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87F" w:rsidRPr="00A11403" w:rsidRDefault="00D4787F" w:rsidP="00ED0F15">
      <w:pPr>
        <w:pStyle w:val="a3"/>
        <w:jc w:val="center"/>
        <w:rPr>
          <w:rFonts w:ascii="Times New Roman" w:hAnsi="Times New Roman"/>
          <w:b/>
          <w:sz w:val="24"/>
          <w:szCs w:val="24"/>
        </w:rPr>
      </w:pPr>
    </w:p>
    <w:p w:rsidR="00D4787F" w:rsidRDefault="004221EF" w:rsidP="00ED0F15">
      <w:pPr>
        <w:pStyle w:val="a3"/>
        <w:jc w:val="center"/>
        <w:rPr>
          <w:rFonts w:ascii="Times New Roman" w:hAnsi="Times New Roman"/>
          <w:b/>
          <w:sz w:val="24"/>
          <w:szCs w:val="24"/>
        </w:rPr>
      </w:pPr>
      <w:r>
        <w:rPr>
          <w:rFonts w:ascii="Times New Roman" w:hAnsi="Times New Roman"/>
          <w:b/>
          <w:noProof/>
          <w:sz w:val="24"/>
          <w:szCs w:val="24"/>
          <w:lang w:eastAsia="ru-RU"/>
        </w:rPr>
        <w:lastRenderedPageBreak/>
        <w:drawing>
          <wp:inline distT="0" distB="0" distL="0" distR="0">
            <wp:extent cx="6645910" cy="9140161"/>
            <wp:effectExtent l="19050" t="0" r="2540" b="0"/>
            <wp:docPr id="1" name="Рисунок 1" descr="C:\Users\abc\Desktop\сканы\2020-09-22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c\Desktop\сканы\2020-09-22_002.jpg"/>
                    <pic:cNvPicPr>
                      <a:picLocks noChangeAspect="1" noChangeArrowheads="1"/>
                    </pic:cNvPicPr>
                  </pic:nvPicPr>
                  <pic:blipFill>
                    <a:blip r:embed="rId8" cstate="print"/>
                    <a:srcRect/>
                    <a:stretch>
                      <a:fillRect/>
                    </a:stretch>
                  </pic:blipFill>
                  <pic:spPr bwMode="auto">
                    <a:xfrm>
                      <a:off x="0" y="0"/>
                      <a:ext cx="6645910" cy="9140161"/>
                    </a:xfrm>
                    <a:prstGeom prst="rect">
                      <a:avLst/>
                    </a:prstGeom>
                    <a:noFill/>
                    <a:ln w="9525">
                      <a:noFill/>
                      <a:miter lim="800000"/>
                      <a:headEnd/>
                      <a:tailEnd/>
                    </a:ln>
                  </pic:spPr>
                </pic:pic>
              </a:graphicData>
            </a:graphic>
          </wp:inline>
        </w:drawing>
      </w:r>
    </w:p>
    <w:p w:rsidR="00A11403" w:rsidRDefault="00A11403" w:rsidP="00ED0F15">
      <w:pPr>
        <w:pStyle w:val="a3"/>
        <w:jc w:val="center"/>
        <w:rPr>
          <w:rFonts w:ascii="Times New Roman" w:hAnsi="Times New Roman"/>
          <w:b/>
          <w:sz w:val="24"/>
          <w:szCs w:val="24"/>
        </w:rPr>
      </w:pPr>
    </w:p>
    <w:p w:rsidR="00A11403" w:rsidRDefault="00A11403" w:rsidP="00ED0F15">
      <w:pPr>
        <w:pStyle w:val="a3"/>
        <w:jc w:val="center"/>
        <w:rPr>
          <w:rFonts w:ascii="Times New Roman" w:hAnsi="Times New Roman"/>
          <w:b/>
          <w:sz w:val="24"/>
          <w:szCs w:val="24"/>
        </w:rPr>
      </w:pPr>
    </w:p>
    <w:p w:rsidR="00F96127" w:rsidRPr="00986E62" w:rsidRDefault="00F96127" w:rsidP="00502349">
      <w:pPr>
        <w:pStyle w:val="a4"/>
        <w:numPr>
          <w:ilvl w:val="0"/>
          <w:numId w:val="35"/>
        </w:numPr>
        <w:spacing w:after="0" w:line="240" w:lineRule="auto"/>
        <w:jc w:val="center"/>
        <w:rPr>
          <w:rFonts w:ascii="Times New Roman" w:hAnsi="Times New Roman"/>
          <w:b/>
          <w:sz w:val="28"/>
          <w:szCs w:val="28"/>
        </w:rPr>
      </w:pPr>
      <w:r w:rsidRPr="00986E62">
        <w:rPr>
          <w:rFonts w:ascii="Times New Roman" w:hAnsi="Times New Roman"/>
          <w:b/>
          <w:sz w:val="28"/>
          <w:szCs w:val="28"/>
        </w:rPr>
        <w:t>Планируемые результаты внеурочной деятельности</w:t>
      </w:r>
    </w:p>
    <w:p w:rsidR="00F96127" w:rsidRPr="00A11403" w:rsidRDefault="00F96127" w:rsidP="00F8728E">
      <w:pPr>
        <w:spacing w:after="0" w:line="240" w:lineRule="auto"/>
        <w:jc w:val="both"/>
        <w:rPr>
          <w:rFonts w:ascii="Times New Roman" w:hAnsi="Times New Roman"/>
          <w:b/>
          <w:sz w:val="24"/>
          <w:szCs w:val="24"/>
        </w:rPr>
      </w:pPr>
    </w:p>
    <w:p w:rsidR="002F37F7" w:rsidRPr="00A11403" w:rsidRDefault="002F37F7" w:rsidP="00281B3F">
      <w:pPr>
        <w:spacing w:after="0" w:line="240" w:lineRule="auto"/>
        <w:ind w:firstLine="709"/>
        <w:jc w:val="both"/>
        <w:rPr>
          <w:rFonts w:ascii="Times New Roman" w:hAnsi="Times New Roman"/>
          <w:b/>
          <w:i/>
          <w:iCs/>
          <w:sz w:val="24"/>
          <w:szCs w:val="24"/>
        </w:rPr>
      </w:pPr>
      <w:r w:rsidRPr="00A11403">
        <w:rPr>
          <w:rFonts w:ascii="Times New Roman" w:hAnsi="Times New Roman"/>
          <w:sz w:val="24"/>
          <w:szCs w:val="24"/>
        </w:rPr>
        <w:t>Программа позволяет добиваться следующих результатов освоения образовательной программы начального общего образования:</w:t>
      </w:r>
    </w:p>
    <w:p w:rsidR="002F37F7" w:rsidRPr="00502349" w:rsidRDefault="00502349" w:rsidP="00B4318E">
      <w:pPr>
        <w:pStyle w:val="a4"/>
        <w:spacing w:after="0" w:line="240" w:lineRule="auto"/>
        <w:ind w:left="1429"/>
        <w:jc w:val="both"/>
        <w:rPr>
          <w:rFonts w:ascii="Times New Roman" w:hAnsi="Times New Roman"/>
          <w:i/>
          <w:iCs/>
          <w:sz w:val="28"/>
          <w:szCs w:val="28"/>
        </w:rPr>
      </w:pPr>
      <w:r>
        <w:rPr>
          <w:rFonts w:ascii="Times New Roman" w:hAnsi="Times New Roman"/>
          <w:b/>
          <w:i/>
          <w:iCs/>
          <w:sz w:val="28"/>
          <w:szCs w:val="28"/>
        </w:rPr>
        <w:t>Л</w:t>
      </w:r>
      <w:r w:rsidR="002F37F7" w:rsidRPr="00502349">
        <w:rPr>
          <w:rFonts w:ascii="Times New Roman" w:hAnsi="Times New Roman"/>
          <w:b/>
          <w:i/>
          <w:iCs/>
          <w:sz w:val="28"/>
          <w:szCs w:val="28"/>
        </w:rPr>
        <w:t>ичностные:</w:t>
      </w:r>
    </w:p>
    <w:p w:rsidR="002F37F7" w:rsidRPr="00A11403" w:rsidRDefault="002F37F7" w:rsidP="00281B3F">
      <w:pPr>
        <w:spacing w:after="0" w:line="240" w:lineRule="auto"/>
        <w:ind w:firstLine="709"/>
        <w:jc w:val="both"/>
        <w:rPr>
          <w:rFonts w:ascii="Times New Roman" w:hAnsi="Times New Roman"/>
          <w:sz w:val="24"/>
          <w:szCs w:val="24"/>
        </w:rPr>
      </w:pPr>
      <w:r w:rsidRPr="00A11403">
        <w:rPr>
          <w:rFonts w:ascii="Times New Roman" w:hAnsi="Times New Roman"/>
          <w:i/>
          <w:iCs/>
          <w:sz w:val="24"/>
          <w:szCs w:val="24"/>
        </w:rPr>
        <w:t>у учащихся будут сформированы:</w:t>
      </w:r>
    </w:p>
    <w:p w:rsidR="002F37F7" w:rsidRPr="00A11403" w:rsidRDefault="002F37F7" w:rsidP="007C1DC7">
      <w:pPr>
        <w:pStyle w:val="a4"/>
        <w:widowControl w:val="0"/>
        <w:numPr>
          <w:ilvl w:val="0"/>
          <w:numId w:val="5"/>
        </w:numPr>
        <w:autoSpaceDE w:val="0"/>
        <w:spacing w:after="0" w:line="240" w:lineRule="auto"/>
        <w:ind w:left="1077" w:firstLine="709"/>
        <w:jc w:val="both"/>
        <w:rPr>
          <w:rFonts w:ascii="Times New Roman" w:hAnsi="Times New Roman"/>
          <w:sz w:val="24"/>
          <w:szCs w:val="24"/>
        </w:rPr>
      </w:pPr>
      <w:r w:rsidRPr="00A11403">
        <w:rPr>
          <w:rFonts w:ascii="Times New Roman" w:hAnsi="Times New Roman"/>
          <w:sz w:val="24"/>
          <w:szCs w:val="24"/>
        </w:rPr>
        <w:t>ответственное отношение к учению;</w:t>
      </w:r>
    </w:p>
    <w:p w:rsidR="002F37F7" w:rsidRPr="00A11403" w:rsidRDefault="00041B3C" w:rsidP="007C1DC7">
      <w:pPr>
        <w:pStyle w:val="a4"/>
        <w:widowControl w:val="0"/>
        <w:numPr>
          <w:ilvl w:val="0"/>
          <w:numId w:val="5"/>
        </w:numPr>
        <w:autoSpaceDE w:val="0"/>
        <w:spacing w:after="0" w:line="240" w:lineRule="auto"/>
        <w:ind w:left="1077" w:firstLine="709"/>
        <w:jc w:val="both"/>
        <w:rPr>
          <w:rFonts w:ascii="Times New Roman" w:hAnsi="Times New Roman"/>
          <w:sz w:val="24"/>
          <w:szCs w:val="24"/>
        </w:rPr>
      </w:pPr>
      <w:r w:rsidRPr="00A11403">
        <w:rPr>
          <w:rFonts w:ascii="Times New Roman" w:hAnsi="Times New Roman"/>
          <w:sz w:val="24"/>
          <w:szCs w:val="24"/>
        </w:rPr>
        <w:t>готовность и спо</w:t>
      </w:r>
      <w:r w:rsidR="002F37F7" w:rsidRPr="00A11403">
        <w:rPr>
          <w:rFonts w:ascii="Times New Roman" w:hAnsi="Times New Roman"/>
          <w:sz w:val="24"/>
          <w:szCs w:val="24"/>
        </w:rPr>
        <w:t xml:space="preserve">собность </w:t>
      </w:r>
      <w:proofErr w:type="gramStart"/>
      <w:r w:rsidR="002F37F7" w:rsidRPr="00A11403">
        <w:rPr>
          <w:rFonts w:ascii="Times New Roman" w:hAnsi="Times New Roman"/>
          <w:sz w:val="24"/>
          <w:szCs w:val="24"/>
        </w:rPr>
        <w:t>обучающихся</w:t>
      </w:r>
      <w:proofErr w:type="gramEnd"/>
      <w:r w:rsidR="002F37F7" w:rsidRPr="00A11403">
        <w:rPr>
          <w:rFonts w:ascii="Times New Roman" w:hAnsi="Times New Roman"/>
          <w:sz w:val="24"/>
          <w:szCs w:val="24"/>
        </w:rPr>
        <w:t xml:space="preserve"> к саморазвитию и самообразованию на основе мотивации к обучению и познанию;</w:t>
      </w:r>
    </w:p>
    <w:p w:rsidR="002F37F7" w:rsidRPr="00A11403" w:rsidRDefault="002F37F7" w:rsidP="007C1DC7">
      <w:pPr>
        <w:pStyle w:val="a4"/>
        <w:widowControl w:val="0"/>
        <w:numPr>
          <w:ilvl w:val="0"/>
          <w:numId w:val="5"/>
        </w:numPr>
        <w:autoSpaceDE w:val="0"/>
        <w:spacing w:after="0" w:line="240" w:lineRule="auto"/>
        <w:ind w:left="1077" w:firstLine="709"/>
        <w:jc w:val="both"/>
        <w:rPr>
          <w:rFonts w:ascii="Times New Roman" w:hAnsi="Times New Roman"/>
          <w:sz w:val="24"/>
          <w:szCs w:val="24"/>
        </w:rPr>
      </w:pPr>
      <w:r w:rsidRPr="00A11403">
        <w:rPr>
          <w:rFonts w:ascii="Times New Roman" w:hAnsi="Times New Roman"/>
          <w:sz w:val="24"/>
          <w:szCs w:val="24"/>
        </w:rPr>
        <w:t>умение правильно строить фразы в устной речи, понимать смысл поставленной задачи, приводить примеры;</w:t>
      </w:r>
    </w:p>
    <w:p w:rsidR="002F37F7" w:rsidRPr="00A11403" w:rsidRDefault="002F37F7" w:rsidP="007C1DC7">
      <w:pPr>
        <w:pStyle w:val="a4"/>
        <w:widowControl w:val="0"/>
        <w:numPr>
          <w:ilvl w:val="0"/>
          <w:numId w:val="5"/>
        </w:numPr>
        <w:autoSpaceDE w:val="0"/>
        <w:spacing w:after="0" w:line="240" w:lineRule="auto"/>
        <w:ind w:left="1077" w:firstLine="709"/>
        <w:jc w:val="both"/>
        <w:rPr>
          <w:rFonts w:ascii="Times New Roman" w:hAnsi="Times New Roman"/>
          <w:sz w:val="24"/>
          <w:szCs w:val="24"/>
        </w:rPr>
      </w:pPr>
      <w:r w:rsidRPr="00A11403">
        <w:rPr>
          <w:rFonts w:ascii="Times New Roman" w:hAnsi="Times New Roman"/>
          <w:sz w:val="24"/>
          <w:szCs w:val="24"/>
        </w:rPr>
        <w:t>начальные навыки адаптации в динамично изменяющемся мире;</w:t>
      </w:r>
    </w:p>
    <w:p w:rsidR="002F37F7" w:rsidRPr="00A11403" w:rsidRDefault="002F37F7" w:rsidP="007C1DC7">
      <w:pPr>
        <w:pStyle w:val="a4"/>
        <w:widowControl w:val="0"/>
        <w:numPr>
          <w:ilvl w:val="0"/>
          <w:numId w:val="5"/>
        </w:numPr>
        <w:autoSpaceDE w:val="0"/>
        <w:spacing w:after="0" w:line="240" w:lineRule="auto"/>
        <w:ind w:left="1077" w:firstLine="709"/>
        <w:jc w:val="both"/>
        <w:rPr>
          <w:rFonts w:ascii="Times New Roman" w:hAnsi="Times New Roman"/>
          <w:sz w:val="24"/>
          <w:szCs w:val="24"/>
        </w:rPr>
      </w:pPr>
      <w:r w:rsidRPr="00A11403">
        <w:rPr>
          <w:rFonts w:ascii="Times New Roman" w:hAnsi="Times New Roman"/>
          <w:sz w:val="24"/>
          <w:szCs w:val="24"/>
        </w:rPr>
        <w:t xml:space="preserve">экологическая культура: ценностное отношение к природному миру, готовность следовать нормам природоохранного, </w:t>
      </w:r>
      <w:proofErr w:type="spellStart"/>
      <w:r w:rsidRPr="00A11403">
        <w:rPr>
          <w:rFonts w:ascii="Times New Roman" w:hAnsi="Times New Roman"/>
          <w:sz w:val="24"/>
          <w:szCs w:val="24"/>
        </w:rPr>
        <w:t>здоровьесберегающего</w:t>
      </w:r>
      <w:proofErr w:type="spellEnd"/>
      <w:r w:rsidRPr="00A11403">
        <w:rPr>
          <w:rFonts w:ascii="Times New Roman" w:hAnsi="Times New Roman"/>
          <w:sz w:val="24"/>
          <w:szCs w:val="24"/>
        </w:rPr>
        <w:t xml:space="preserve"> поведения;</w:t>
      </w:r>
    </w:p>
    <w:p w:rsidR="002F37F7" w:rsidRPr="00A11403" w:rsidRDefault="002F37F7" w:rsidP="007C1DC7">
      <w:pPr>
        <w:pStyle w:val="a4"/>
        <w:widowControl w:val="0"/>
        <w:numPr>
          <w:ilvl w:val="0"/>
          <w:numId w:val="5"/>
        </w:numPr>
        <w:autoSpaceDE w:val="0"/>
        <w:spacing w:after="0" w:line="240" w:lineRule="auto"/>
        <w:ind w:left="1077" w:firstLine="709"/>
        <w:jc w:val="both"/>
        <w:rPr>
          <w:rFonts w:ascii="Times New Roman" w:hAnsi="Times New Roman"/>
          <w:sz w:val="24"/>
          <w:szCs w:val="24"/>
        </w:rPr>
      </w:pPr>
      <w:r w:rsidRPr="00A11403">
        <w:rPr>
          <w:rFonts w:ascii="Times New Roman" w:hAnsi="Times New Roman"/>
          <w:sz w:val="24"/>
          <w:szCs w:val="24"/>
        </w:rPr>
        <w:t>формирование способност</w:t>
      </w:r>
      <w:r w:rsidR="00041B3C" w:rsidRPr="00A11403">
        <w:rPr>
          <w:rFonts w:ascii="Times New Roman" w:hAnsi="Times New Roman"/>
          <w:sz w:val="24"/>
          <w:szCs w:val="24"/>
        </w:rPr>
        <w:t xml:space="preserve">и к эмоциональному восприятию языковых </w:t>
      </w:r>
      <w:r w:rsidRPr="00A11403">
        <w:rPr>
          <w:rFonts w:ascii="Times New Roman" w:hAnsi="Times New Roman"/>
          <w:sz w:val="24"/>
          <w:szCs w:val="24"/>
        </w:rPr>
        <w:t>объектов, лингвистиче</w:t>
      </w:r>
      <w:r w:rsidR="00041B3C" w:rsidRPr="00A11403">
        <w:rPr>
          <w:rFonts w:ascii="Times New Roman" w:hAnsi="Times New Roman"/>
          <w:sz w:val="24"/>
          <w:szCs w:val="24"/>
        </w:rPr>
        <w:t>ских задач, их решений, рассужд</w:t>
      </w:r>
      <w:r w:rsidRPr="00A11403">
        <w:rPr>
          <w:rFonts w:ascii="Times New Roman" w:hAnsi="Times New Roman"/>
          <w:sz w:val="24"/>
          <w:szCs w:val="24"/>
        </w:rPr>
        <w:t>ений;</w:t>
      </w:r>
    </w:p>
    <w:p w:rsidR="002F37F7" w:rsidRPr="00A11403" w:rsidRDefault="002F37F7" w:rsidP="007C1DC7">
      <w:pPr>
        <w:pStyle w:val="a4"/>
        <w:widowControl w:val="0"/>
        <w:numPr>
          <w:ilvl w:val="0"/>
          <w:numId w:val="5"/>
        </w:numPr>
        <w:autoSpaceDE w:val="0"/>
        <w:spacing w:after="0" w:line="240" w:lineRule="auto"/>
        <w:ind w:left="1077" w:firstLine="709"/>
        <w:jc w:val="both"/>
        <w:rPr>
          <w:rFonts w:ascii="Times New Roman" w:hAnsi="Times New Roman"/>
          <w:i/>
          <w:iCs/>
          <w:sz w:val="24"/>
          <w:szCs w:val="24"/>
        </w:rPr>
      </w:pPr>
      <w:r w:rsidRPr="00A11403">
        <w:rPr>
          <w:rFonts w:ascii="Times New Roman" w:hAnsi="Times New Roman"/>
          <w:sz w:val="24"/>
          <w:szCs w:val="24"/>
        </w:rPr>
        <w:t>умение контролировать процесс и результат учебной деятельности;</w:t>
      </w:r>
    </w:p>
    <w:p w:rsidR="002F37F7" w:rsidRPr="00A11403" w:rsidRDefault="002F37F7" w:rsidP="00281B3F">
      <w:pPr>
        <w:spacing w:after="0" w:line="240" w:lineRule="auto"/>
        <w:ind w:firstLine="709"/>
        <w:jc w:val="both"/>
        <w:rPr>
          <w:rFonts w:ascii="Times New Roman" w:hAnsi="Times New Roman"/>
          <w:sz w:val="24"/>
          <w:szCs w:val="24"/>
        </w:rPr>
      </w:pPr>
      <w:r w:rsidRPr="00A11403">
        <w:rPr>
          <w:rFonts w:ascii="Times New Roman" w:hAnsi="Times New Roman"/>
          <w:i/>
          <w:iCs/>
          <w:sz w:val="24"/>
          <w:szCs w:val="24"/>
        </w:rPr>
        <w:t xml:space="preserve">у учащихся могут быть </w:t>
      </w:r>
      <w:proofErr w:type="gramStart"/>
      <w:r w:rsidRPr="00A11403">
        <w:rPr>
          <w:rFonts w:ascii="Times New Roman" w:hAnsi="Times New Roman"/>
          <w:i/>
          <w:iCs/>
          <w:sz w:val="24"/>
          <w:szCs w:val="24"/>
        </w:rPr>
        <w:t>сформированы</w:t>
      </w:r>
      <w:proofErr w:type="gramEnd"/>
      <w:r w:rsidRPr="00A11403">
        <w:rPr>
          <w:rFonts w:ascii="Times New Roman" w:hAnsi="Times New Roman"/>
          <w:i/>
          <w:iCs/>
          <w:sz w:val="24"/>
          <w:szCs w:val="24"/>
        </w:rPr>
        <w:t>:</w:t>
      </w:r>
    </w:p>
    <w:p w:rsidR="002F37F7" w:rsidRPr="00A11403" w:rsidRDefault="002F37F7" w:rsidP="007C1DC7">
      <w:pPr>
        <w:pStyle w:val="a4"/>
        <w:widowControl w:val="0"/>
        <w:numPr>
          <w:ilvl w:val="0"/>
          <w:numId w:val="6"/>
        </w:numPr>
        <w:autoSpaceDE w:val="0"/>
        <w:spacing w:after="0" w:line="240" w:lineRule="auto"/>
        <w:ind w:left="1077" w:firstLine="709"/>
        <w:jc w:val="both"/>
        <w:rPr>
          <w:rFonts w:ascii="Times New Roman" w:hAnsi="Times New Roman"/>
          <w:sz w:val="24"/>
          <w:szCs w:val="24"/>
        </w:rPr>
      </w:pPr>
      <w:r w:rsidRPr="00A11403">
        <w:rPr>
          <w:rFonts w:ascii="Times New Roman" w:hAnsi="Times New Roman"/>
          <w:sz w:val="24"/>
          <w:szCs w:val="24"/>
        </w:rPr>
        <w:t>комм</w:t>
      </w:r>
      <w:r w:rsidR="00041B3C" w:rsidRPr="00A11403">
        <w:rPr>
          <w:rFonts w:ascii="Times New Roman" w:hAnsi="Times New Roman"/>
          <w:sz w:val="24"/>
          <w:szCs w:val="24"/>
        </w:rPr>
        <w:t>уникативная компетентность в об</w:t>
      </w:r>
      <w:r w:rsidRPr="00A11403">
        <w:rPr>
          <w:rFonts w:ascii="Times New Roman" w:hAnsi="Times New Roman"/>
          <w:sz w:val="24"/>
          <w:szCs w:val="24"/>
        </w:rPr>
        <w:t>щении и сотрудничестве со сверстниками в образовательной, учебно-исследов</w:t>
      </w:r>
      <w:r w:rsidR="00041B3C" w:rsidRPr="00A11403">
        <w:rPr>
          <w:rFonts w:ascii="Times New Roman" w:hAnsi="Times New Roman"/>
          <w:sz w:val="24"/>
          <w:szCs w:val="24"/>
        </w:rPr>
        <w:t>ательской, творче</w:t>
      </w:r>
      <w:r w:rsidRPr="00A11403">
        <w:rPr>
          <w:rFonts w:ascii="Times New Roman" w:hAnsi="Times New Roman"/>
          <w:sz w:val="24"/>
          <w:szCs w:val="24"/>
        </w:rPr>
        <w:t>ской и других видах деятельности;</w:t>
      </w:r>
    </w:p>
    <w:p w:rsidR="002F37F7" w:rsidRPr="00A11403" w:rsidRDefault="002F37F7" w:rsidP="007C1DC7">
      <w:pPr>
        <w:pStyle w:val="a4"/>
        <w:widowControl w:val="0"/>
        <w:numPr>
          <w:ilvl w:val="0"/>
          <w:numId w:val="6"/>
        </w:numPr>
        <w:autoSpaceDE w:val="0"/>
        <w:spacing w:after="0" w:line="240" w:lineRule="auto"/>
        <w:ind w:left="1077" w:firstLine="709"/>
        <w:jc w:val="both"/>
        <w:rPr>
          <w:rFonts w:ascii="Times New Roman" w:hAnsi="Times New Roman"/>
          <w:sz w:val="24"/>
          <w:szCs w:val="24"/>
        </w:rPr>
      </w:pPr>
      <w:r w:rsidRPr="00A11403">
        <w:rPr>
          <w:rFonts w:ascii="Times New Roman" w:hAnsi="Times New Roman"/>
          <w:sz w:val="24"/>
          <w:szCs w:val="24"/>
        </w:rPr>
        <w:t>критичность мышления, умение распознавать логически некорректные высказывания, отличать гипотезу от факта;</w:t>
      </w:r>
    </w:p>
    <w:p w:rsidR="002F37F7" w:rsidRPr="00A11403" w:rsidRDefault="002F37F7" w:rsidP="007C1DC7">
      <w:pPr>
        <w:pStyle w:val="a4"/>
        <w:widowControl w:val="0"/>
        <w:numPr>
          <w:ilvl w:val="0"/>
          <w:numId w:val="6"/>
        </w:numPr>
        <w:autoSpaceDE w:val="0"/>
        <w:spacing w:after="0" w:line="240" w:lineRule="auto"/>
        <w:ind w:left="1077" w:firstLine="709"/>
        <w:jc w:val="both"/>
        <w:rPr>
          <w:rFonts w:ascii="Times New Roman" w:hAnsi="Times New Roman"/>
          <w:b/>
          <w:i/>
          <w:iCs/>
          <w:sz w:val="24"/>
          <w:szCs w:val="24"/>
        </w:rPr>
      </w:pPr>
      <w:proofErr w:type="spellStart"/>
      <w:r w:rsidRPr="00A11403">
        <w:rPr>
          <w:rFonts w:ascii="Times New Roman" w:hAnsi="Times New Roman"/>
          <w:sz w:val="24"/>
          <w:szCs w:val="24"/>
        </w:rPr>
        <w:t>креативность</w:t>
      </w:r>
      <w:proofErr w:type="spellEnd"/>
      <w:r w:rsidRPr="00A11403">
        <w:rPr>
          <w:rFonts w:ascii="Times New Roman" w:hAnsi="Times New Roman"/>
          <w:sz w:val="24"/>
          <w:szCs w:val="24"/>
        </w:rPr>
        <w:t xml:space="preserve"> мышления, инициативы, находчивости, активности при решении учебных задач;</w:t>
      </w:r>
    </w:p>
    <w:p w:rsidR="002F37F7" w:rsidRPr="00502349" w:rsidRDefault="00502349" w:rsidP="00B4318E">
      <w:pPr>
        <w:pStyle w:val="a4"/>
        <w:spacing w:after="0" w:line="240" w:lineRule="auto"/>
        <w:ind w:left="1429"/>
        <w:jc w:val="both"/>
        <w:rPr>
          <w:rFonts w:ascii="Times New Roman" w:hAnsi="Times New Roman"/>
          <w:b/>
          <w:iCs/>
          <w:sz w:val="28"/>
          <w:szCs w:val="28"/>
        </w:rPr>
      </w:pPr>
      <w:proofErr w:type="spellStart"/>
      <w:r>
        <w:rPr>
          <w:rFonts w:ascii="Times New Roman" w:hAnsi="Times New Roman"/>
          <w:b/>
          <w:i/>
          <w:iCs/>
          <w:sz w:val="28"/>
          <w:szCs w:val="28"/>
        </w:rPr>
        <w:t>М</w:t>
      </w:r>
      <w:r w:rsidR="002F37F7" w:rsidRPr="00502349">
        <w:rPr>
          <w:rFonts w:ascii="Times New Roman" w:hAnsi="Times New Roman"/>
          <w:b/>
          <w:i/>
          <w:iCs/>
          <w:sz w:val="28"/>
          <w:szCs w:val="28"/>
        </w:rPr>
        <w:t>етапредметные</w:t>
      </w:r>
      <w:proofErr w:type="spellEnd"/>
      <w:r w:rsidR="002F37F7" w:rsidRPr="00502349">
        <w:rPr>
          <w:rFonts w:ascii="Times New Roman" w:hAnsi="Times New Roman"/>
          <w:b/>
          <w:i/>
          <w:iCs/>
          <w:sz w:val="28"/>
          <w:szCs w:val="28"/>
        </w:rPr>
        <w:t>:</w:t>
      </w:r>
    </w:p>
    <w:p w:rsidR="002F37F7" w:rsidRPr="00A11403" w:rsidRDefault="002F37F7" w:rsidP="00F8728E">
      <w:pPr>
        <w:pStyle w:val="a4"/>
        <w:spacing w:after="0" w:line="240" w:lineRule="auto"/>
        <w:ind w:left="1560"/>
        <w:jc w:val="both"/>
        <w:rPr>
          <w:rFonts w:ascii="Times New Roman" w:hAnsi="Times New Roman"/>
          <w:i/>
          <w:iCs/>
          <w:sz w:val="24"/>
          <w:szCs w:val="24"/>
        </w:rPr>
      </w:pPr>
      <w:r w:rsidRPr="00A11403">
        <w:rPr>
          <w:rFonts w:ascii="Times New Roman" w:hAnsi="Times New Roman"/>
          <w:b/>
          <w:iCs/>
          <w:sz w:val="24"/>
          <w:szCs w:val="24"/>
        </w:rPr>
        <w:t>регулятивные</w:t>
      </w:r>
    </w:p>
    <w:p w:rsidR="002F37F7" w:rsidRPr="00A11403" w:rsidRDefault="002F37F7" w:rsidP="00281B3F">
      <w:pPr>
        <w:spacing w:after="0" w:line="240" w:lineRule="auto"/>
        <w:ind w:firstLine="709"/>
        <w:jc w:val="both"/>
        <w:rPr>
          <w:rFonts w:ascii="Times New Roman" w:hAnsi="Times New Roman"/>
          <w:iCs/>
          <w:sz w:val="24"/>
          <w:szCs w:val="24"/>
        </w:rPr>
      </w:pPr>
      <w:r w:rsidRPr="00A11403">
        <w:rPr>
          <w:rFonts w:ascii="Times New Roman" w:hAnsi="Times New Roman"/>
          <w:i/>
          <w:iCs/>
          <w:sz w:val="24"/>
          <w:szCs w:val="24"/>
        </w:rPr>
        <w:t xml:space="preserve"> учащиеся научатся:</w:t>
      </w:r>
    </w:p>
    <w:p w:rsidR="002F37F7" w:rsidRPr="00A11403" w:rsidRDefault="002F37F7" w:rsidP="007C1DC7">
      <w:pPr>
        <w:pStyle w:val="a4"/>
        <w:widowControl w:val="0"/>
        <w:numPr>
          <w:ilvl w:val="0"/>
          <w:numId w:val="7"/>
        </w:numPr>
        <w:autoSpaceDE w:val="0"/>
        <w:spacing w:after="0" w:line="240" w:lineRule="auto"/>
        <w:ind w:left="1077" w:firstLine="709"/>
        <w:jc w:val="both"/>
        <w:rPr>
          <w:rFonts w:ascii="Times New Roman" w:hAnsi="Times New Roman"/>
          <w:iCs/>
          <w:sz w:val="24"/>
          <w:szCs w:val="24"/>
        </w:rPr>
      </w:pPr>
      <w:r w:rsidRPr="00A11403">
        <w:rPr>
          <w:rFonts w:ascii="Times New Roman" w:hAnsi="Times New Roman"/>
          <w:iCs/>
          <w:sz w:val="24"/>
          <w:szCs w:val="24"/>
        </w:rPr>
        <w:t>формулировать и удерживать учебную задачу;</w:t>
      </w:r>
    </w:p>
    <w:p w:rsidR="002F37F7" w:rsidRPr="00A11403" w:rsidRDefault="002F37F7" w:rsidP="007C1DC7">
      <w:pPr>
        <w:pStyle w:val="a4"/>
        <w:widowControl w:val="0"/>
        <w:numPr>
          <w:ilvl w:val="0"/>
          <w:numId w:val="7"/>
        </w:numPr>
        <w:autoSpaceDE w:val="0"/>
        <w:spacing w:after="0" w:line="240" w:lineRule="auto"/>
        <w:ind w:left="1077" w:firstLine="709"/>
        <w:jc w:val="both"/>
        <w:rPr>
          <w:rFonts w:ascii="Times New Roman" w:hAnsi="Times New Roman"/>
          <w:sz w:val="24"/>
          <w:szCs w:val="24"/>
        </w:rPr>
      </w:pPr>
      <w:r w:rsidRPr="00A11403">
        <w:rPr>
          <w:rFonts w:ascii="Times New Roman" w:hAnsi="Times New Roman"/>
          <w:iCs/>
          <w:sz w:val="24"/>
          <w:szCs w:val="24"/>
        </w:rPr>
        <w:t>выбирать действия в соответствии с поставленной задачей и условиями её реализации;</w:t>
      </w:r>
    </w:p>
    <w:p w:rsidR="002F37F7" w:rsidRPr="00A11403" w:rsidRDefault="00041B3C" w:rsidP="007C1DC7">
      <w:pPr>
        <w:pStyle w:val="a4"/>
        <w:widowControl w:val="0"/>
        <w:numPr>
          <w:ilvl w:val="0"/>
          <w:numId w:val="7"/>
        </w:numPr>
        <w:autoSpaceDE w:val="0"/>
        <w:spacing w:after="0" w:line="240" w:lineRule="auto"/>
        <w:ind w:left="1077" w:firstLine="709"/>
        <w:jc w:val="both"/>
        <w:rPr>
          <w:rFonts w:ascii="Times New Roman" w:hAnsi="Times New Roman"/>
          <w:sz w:val="24"/>
          <w:szCs w:val="24"/>
        </w:rPr>
      </w:pPr>
      <w:r w:rsidRPr="00A11403">
        <w:rPr>
          <w:rFonts w:ascii="Times New Roman" w:hAnsi="Times New Roman"/>
          <w:sz w:val="24"/>
          <w:szCs w:val="24"/>
        </w:rPr>
        <w:t>планировать</w:t>
      </w:r>
      <w:r w:rsidR="002F37F7" w:rsidRPr="00A11403">
        <w:rPr>
          <w:rFonts w:ascii="Times New Roman" w:hAnsi="Times New Roman"/>
          <w:sz w:val="24"/>
          <w:szCs w:val="24"/>
        </w:rPr>
        <w:t xml:space="preserve"> пути достижения целей, осознанно выбирать наиболее эффективные способы решения учебных и познавательных задач;</w:t>
      </w:r>
    </w:p>
    <w:p w:rsidR="002F37F7" w:rsidRPr="00A11403" w:rsidRDefault="002F37F7" w:rsidP="007C1DC7">
      <w:pPr>
        <w:pStyle w:val="a4"/>
        <w:widowControl w:val="0"/>
        <w:numPr>
          <w:ilvl w:val="0"/>
          <w:numId w:val="7"/>
        </w:numPr>
        <w:autoSpaceDE w:val="0"/>
        <w:spacing w:after="0" w:line="240" w:lineRule="auto"/>
        <w:ind w:left="1077" w:firstLine="709"/>
        <w:jc w:val="both"/>
        <w:rPr>
          <w:rFonts w:ascii="Times New Roman" w:hAnsi="Times New Roman"/>
          <w:sz w:val="24"/>
          <w:szCs w:val="24"/>
        </w:rPr>
      </w:pPr>
      <w:r w:rsidRPr="00A11403">
        <w:rPr>
          <w:rFonts w:ascii="Times New Roman" w:hAnsi="Times New Roman"/>
          <w:sz w:val="24"/>
          <w:szCs w:val="24"/>
        </w:rPr>
        <w:t>предвидеть уровень усвоения знаний, его временных характеристик;</w:t>
      </w:r>
    </w:p>
    <w:p w:rsidR="002F37F7" w:rsidRPr="00A11403" w:rsidRDefault="002F37F7" w:rsidP="007C1DC7">
      <w:pPr>
        <w:pStyle w:val="a4"/>
        <w:widowControl w:val="0"/>
        <w:numPr>
          <w:ilvl w:val="0"/>
          <w:numId w:val="7"/>
        </w:numPr>
        <w:autoSpaceDE w:val="0"/>
        <w:spacing w:after="0" w:line="240" w:lineRule="auto"/>
        <w:ind w:left="1077" w:firstLine="709"/>
        <w:jc w:val="both"/>
        <w:rPr>
          <w:rFonts w:ascii="Times New Roman" w:hAnsi="Times New Roman"/>
          <w:sz w:val="24"/>
          <w:szCs w:val="24"/>
        </w:rPr>
      </w:pPr>
      <w:r w:rsidRPr="00A11403">
        <w:rPr>
          <w:rFonts w:ascii="Times New Roman" w:hAnsi="Times New Roman"/>
          <w:sz w:val="24"/>
          <w:szCs w:val="24"/>
        </w:rPr>
        <w:t>составлять план и последовательность действий;</w:t>
      </w:r>
    </w:p>
    <w:p w:rsidR="002F37F7" w:rsidRPr="00A11403" w:rsidRDefault="002F37F7" w:rsidP="007C1DC7">
      <w:pPr>
        <w:pStyle w:val="a4"/>
        <w:widowControl w:val="0"/>
        <w:numPr>
          <w:ilvl w:val="0"/>
          <w:numId w:val="7"/>
        </w:numPr>
        <w:autoSpaceDE w:val="0"/>
        <w:spacing w:after="0" w:line="240" w:lineRule="auto"/>
        <w:ind w:left="1077" w:firstLine="709"/>
        <w:jc w:val="both"/>
        <w:rPr>
          <w:rFonts w:ascii="Times New Roman" w:hAnsi="Times New Roman"/>
          <w:sz w:val="24"/>
          <w:szCs w:val="24"/>
        </w:rPr>
      </w:pPr>
      <w:r w:rsidRPr="00A11403">
        <w:rPr>
          <w:rFonts w:ascii="Times New Roman" w:hAnsi="Times New Roman"/>
          <w:sz w:val="24"/>
          <w:szCs w:val="24"/>
        </w:rPr>
        <w:t>адекватно оценивать правильность или ошибочность выполнения учебной задачи, её объективную трудность и собственные возможности её решения;</w:t>
      </w:r>
    </w:p>
    <w:p w:rsidR="002F37F7" w:rsidRPr="00A11403" w:rsidRDefault="002F37F7" w:rsidP="007C1DC7">
      <w:pPr>
        <w:pStyle w:val="a4"/>
        <w:widowControl w:val="0"/>
        <w:numPr>
          <w:ilvl w:val="0"/>
          <w:numId w:val="7"/>
        </w:numPr>
        <w:autoSpaceDE w:val="0"/>
        <w:spacing w:after="0" w:line="240" w:lineRule="auto"/>
        <w:ind w:left="1077" w:firstLine="709"/>
        <w:jc w:val="both"/>
        <w:rPr>
          <w:rFonts w:ascii="Times New Roman" w:hAnsi="Times New Roman"/>
          <w:i/>
          <w:sz w:val="24"/>
          <w:szCs w:val="24"/>
        </w:rPr>
      </w:pPr>
      <w:r w:rsidRPr="00A11403">
        <w:rPr>
          <w:rFonts w:ascii="Times New Roman" w:hAnsi="Times New Roman"/>
          <w:sz w:val="24"/>
          <w:szCs w:val="24"/>
        </w:rPr>
        <w:t>сличать способ действия и его результат с заданным эталоном с целью обнаружения отклонений и отличий от эталона;</w:t>
      </w:r>
    </w:p>
    <w:p w:rsidR="002F37F7" w:rsidRPr="00A11403" w:rsidRDefault="002F37F7" w:rsidP="00281B3F">
      <w:pPr>
        <w:spacing w:after="0" w:line="240" w:lineRule="auto"/>
        <w:ind w:firstLine="709"/>
        <w:jc w:val="both"/>
        <w:rPr>
          <w:rFonts w:ascii="Times New Roman" w:hAnsi="Times New Roman"/>
          <w:sz w:val="24"/>
          <w:szCs w:val="24"/>
        </w:rPr>
      </w:pPr>
      <w:r w:rsidRPr="00A11403">
        <w:rPr>
          <w:rFonts w:ascii="Times New Roman" w:hAnsi="Times New Roman"/>
          <w:i/>
          <w:sz w:val="24"/>
          <w:szCs w:val="24"/>
        </w:rPr>
        <w:t>учащиеся получат возможность научиться:</w:t>
      </w:r>
    </w:p>
    <w:p w:rsidR="002F37F7" w:rsidRPr="00A11403" w:rsidRDefault="002F37F7" w:rsidP="007C1DC7">
      <w:pPr>
        <w:pStyle w:val="a4"/>
        <w:widowControl w:val="0"/>
        <w:numPr>
          <w:ilvl w:val="0"/>
          <w:numId w:val="8"/>
        </w:numPr>
        <w:autoSpaceDE w:val="0"/>
        <w:spacing w:after="0" w:line="240" w:lineRule="auto"/>
        <w:ind w:left="1077" w:firstLine="709"/>
        <w:jc w:val="both"/>
        <w:rPr>
          <w:rFonts w:ascii="Times New Roman" w:hAnsi="Times New Roman"/>
          <w:sz w:val="24"/>
          <w:szCs w:val="24"/>
        </w:rPr>
      </w:pPr>
      <w:r w:rsidRPr="00A11403">
        <w:rPr>
          <w:rFonts w:ascii="Times New Roman" w:hAnsi="Times New Roman"/>
          <w:sz w:val="24"/>
          <w:szCs w:val="24"/>
        </w:rPr>
        <w:t>определять последовательность промежуточных целей и соответствующих им действий с учётом  конечного результата;</w:t>
      </w:r>
    </w:p>
    <w:p w:rsidR="002F37F7" w:rsidRPr="00A11403" w:rsidRDefault="002F37F7" w:rsidP="007C1DC7">
      <w:pPr>
        <w:pStyle w:val="a4"/>
        <w:widowControl w:val="0"/>
        <w:numPr>
          <w:ilvl w:val="0"/>
          <w:numId w:val="8"/>
        </w:numPr>
        <w:autoSpaceDE w:val="0"/>
        <w:spacing w:after="0" w:line="240" w:lineRule="auto"/>
        <w:ind w:left="1077" w:firstLine="709"/>
        <w:jc w:val="both"/>
        <w:rPr>
          <w:rFonts w:ascii="Times New Roman" w:hAnsi="Times New Roman"/>
          <w:sz w:val="24"/>
          <w:szCs w:val="24"/>
        </w:rPr>
      </w:pPr>
      <w:r w:rsidRPr="00A11403">
        <w:rPr>
          <w:rFonts w:ascii="Times New Roman" w:hAnsi="Times New Roman"/>
          <w:sz w:val="24"/>
          <w:szCs w:val="24"/>
        </w:rPr>
        <w:t>предвидеть возможности получения конкретного результата при решении задач;</w:t>
      </w:r>
    </w:p>
    <w:p w:rsidR="002F37F7" w:rsidRPr="00A11403" w:rsidRDefault="002F37F7" w:rsidP="007C1DC7">
      <w:pPr>
        <w:pStyle w:val="a4"/>
        <w:widowControl w:val="0"/>
        <w:numPr>
          <w:ilvl w:val="0"/>
          <w:numId w:val="8"/>
        </w:numPr>
        <w:autoSpaceDE w:val="0"/>
        <w:spacing w:after="0" w:line="240" w:lineRule="auto"/>
        <w:ind w:left="1077" w:firstLine="709"/>
        <w:jc w:val="both"/>
        <w:rPr>
          <w:rFonts w:ascii="Times New Roman" w:hAnsi="Times New Roman"/>
          <w:sz w:val="24"/>
          <w:szCs w:val="24"/>
        </w:rPr>
      </w:pPr>
      <w:r w:rsidRPr="00A11403">
        <w:rPr>
          <w:rFonts w:ascii="Times New Roman" w:hAnsi="Times New Roman"/>
          <w:sz w:val="24"/>
          <w:szCs w:val="24"/>
        </w:rPr>
        <w:t xml:space="preserve">выделять и </w:t>
      </w:r>
      <w:r w:rsidR="00041B3C" w:rsidRPr="00A11403">
        <w:rPr>
          <w:rFonts w:ascii="Times New Roman" w:hAnsi="Times New Roman"/>
          <w:sz w:val="24"/>
          <w:szCs w:val="24"/>
        </w:rPr>
        <w:t>формулировать то, что усвоено и</w:t>
      </w:r>
      <w:r w:rsidRPr="00A11403">
        <w:rPr>
          <w:rFonts w:ascii="Times New Roman" w:hAnsi="Times New Roman"/>
          <w:sz w:val="24"/>
          <w:szCs w:val="24"/>
        </w:rPr>
        <w:t xml:space="preserve"> что нужно </w:t>
      </w:r>
      <w:proofErr w:type="gramStart"/>
      <w:r w:rsidRPr="00A11403">
        <w:rPr>
          <w:rFonts w:ascii="Times New Roman" w:hAnsi="Times New Roman"/>
          <w:sz w:val="24"/>
          <w:szCs w:val="24"/>
        </w:rPr>
        <w:t>усвоить</w:t>
      </w:r>
      <w:proofErr w:type="gramEnd"/>
      <w:r w:rsidRPr="00A11403">
        <w:rPr>
          <w:rFonts w:ascii="Times New Roman" w:hAnsi="Times New Roman"/>
          <w:sz w:val="24"/>
          <w:szCs w:val="24"/>
        </w:rPr>
        <w:t>, определять качество и уровень усвоения;</w:t>
      </w:r>
    </w:p>
    <w:p w:rsidR="002F37F7" w:rsidRPr="00A11403" w:rsidRDefault="002F37F7" w:rsidP="007C1DC7">
      <w:pPr>
        <w:pStyle w:val="a4"/>
        <w:widowControl w:val="0"/>
        <w:numPr>
          <w:ilvl w:val="0"/>
          <w:numId w:val="8"/>
        </w:numPr>
        <w:autoSpaceDE w:val="0"/>
        <w:spacing w:after="0" w:line="240" w:lineRule="auto"/>
        <w:ind w:left="1077" w:firstLine="709"/>
        <w:jc w:val="both"/>
        <w:rPr>
          <w:rFonts w:ascii="Times New Roman" w:hAnsi="Times New Roman"/>
          <w:b/>
          <w:sz w:val="24"/>
          <w:szCs w:val="24"/>
        </w:rPr>
      </w:pPr>
      <w:r w:rsidRPr="00A11403">
        <w:rPr>
          <w:rFonts w:ascii="Times New Roman" w:hAnsi="Times New Roman"/>
          <w:sz w:val="24"/>
          <w:szCs w:val="24"/>
        </w:rPr>
        <w:t xml:space="preserve">концентрировать волю для преодоления интеллектуальных </w:t>
      </w:r>
      <w:r w:rsidRPr="00A11403">
        <w:rPr>
          <w:rFonts w:ascii="Times New Roman" w:hAnsi="Times New Roman"/>
          <w:sz w:val="24"/>
          <w:szCs w:val="24"/>
        </w:rPr>
        <w:lastRenderedPageBreak/>
        <w:t>затруднений и физических препятствий;</w:t>
      </w:r>
    </w:p>
    <w:p w:rsidR="002F37F7" w:rsidRPr="00A11403" w:rsidRDefault="002F37F7" w:rsidP="00F8728E">
      <w:pPr>
        <w:pStyle w:val="a4"/>
        <w:spacing w:after="0" w:line="240" w:lineRule="auto"/>
        <w:ind w:left="1560"/>
        <w:jc w:val="both"/>
        <w:rPr>
          <w:rFonts w:ascii="Times New Roman" w:hAnsi="Times New Roman"/>
          <w:i/>
          <w:iCs/>
          <w:sz w:val="24"/>
          <w:szCs w:val="24"/>
        </w:rPr>
      </w:pPr>
      <w:r w:rsidRPr="00A11403">
        <w:rPr>
          <w:rFonts w:ascii="Times New Roman" w:hAnsi="Times New Roman"/>
          <w:b/>
          <w:sz w:val="24"/>
          <w:szCs w:val="24"/>
        </w:rPr>
        <w:t>познавательные</w:t>
      </w:r>
    </w:p>
    <w:p w:rsidR="002F37F7" w:rsidRPr="00A11403" w:rsidRDefault="002F37F7" w:rsidP="00281B3F">
      <w:pPr>
        <w:spacing w:after="0" w:line="240" w:lineRule="auto"/>
        <w:ind w:firstLine="709"/>
        <w:jc w:val="both"/>
        <w:rPr>
          <w:rFonts w:ascii="Times New Roman" w:hAnsi="Times New Roman"/>
          <w:iCs/>
          <w:sz w:val="24"/>
          <w:szCs w:val="24"/>
        </w:rPr>
      </w:pPr>
      <w:r w:rsidRPr="00A11403">
        <w:rPr>
          <w:rFonts w:ascii="Times New Roman" w:hAnsi="Times New Roman"/>
          <w:i/>
          <w:iCs/>
          <w:sz w:val="24"/>
          <w:szCs w:val="24"/>
        </w:rPr>
        <w:t>учащиеся научатся:</w:t>
      </w:r>
    </w:p>
    <w:p w:rsidR="002F37F7" w:rsidRPr="00A11403" w:rsidRDefault="002F37F7" w:rsidP="007C1DC7">
      <w:pPr>
        <w:pStyle w:val="a4"/>
        <w:widowControl w:val="0"/>
        <w:numPr>
          <w:ilvl w:val="0"/>
          <w:numId w:val="9"/>
        </w:numPr>
        <w:autoSpaceDE w:val="0"/>
        <w:spacing w:after="0" w:line="240" w:lineRule="auto"/>
        <w:ind w:left="1077" w:firstLine="709"/>
        <w:jc w:val="both"/>
        <w:rPr>
          <w:rFonts w:ascii="Times New Roman" w:hAnsi="Times New Roman"/>
          <w:iCs/>
          <w:sz w:val="24"/>
          <w:szCs w:val="24"/>
        </w:rPr>
      </w:pPr>
      <w:r w:rsidRPr="00A11403">
        <w:rPr>
          <w:rFonts w:ascii="Times New Roman" w:hAnsi="Times New Roman"/>
          <w:iCs/>
          <w:sz w:val="24"/>
          <w:szCs w:val="24"/>
        </w:rPr>
        <w:t>самостоятельно выделять и формулировать познавательную цель;</w:t>
      </w:r>
    </w:p>
    <w:p w:rsidR="002F37F7" w:rsidRPr="00A11403" w:rsidRDefault="002F37F7" w:rsidP="007C1DC7">
      <w:pPr>
        <w:pStyle w:val="a4"/>
        <w:widowControl w:val="0"/>
        <w:numPr>
          <w:ilvl w:val="0"/>
          <w:numId w:val="9"/>
        </w:numPr>
        <w:autoSpaceDE w:val="0"/>
        <w:spacing w:after="0" w:line="240" w:lineRule="auto"/>
        <w:ind w:left="1077" w:firstLine="709"/>
        <w:jc w:val="both"/>
        <w:rPr>
          <w:rFonts w:ascii="Times New Roman" w:hAnsi="Times New Roman"/>
          <w:iCs/>
          <w:sz w:val="24"/>
          <w:szCs w:val="24"/>
        </w:rPr>
      </w:pPr>
      <w:r w:rsidRPr="00A11403">
        <w:rPr>
          <w:rFonts w:ascii="Times New Roman" w:hAnsi="Times New Roman"/>
          <w:iCs/>
          <w:sz w:val="24"/>
          <w:szCs w:val="24"/>
        </w:rPr>
        <w:t>использовать общие приёмы решения задач;</w:t>
      </w:r>
    </w:p>
    <w:p w:rsidR="002F37F7" w:rsidRPr="00A11403" w:rsidRDefault="002F37F7" w:rsidP="007C1DC7">
      <w:pPr>
        <w:pStyle w:val="a4"/>
        <w:widowControl w:val="0"/>
        <w:numPr>
          <w:ilvl w:val="0"/>
          <w:numId w:val="9"/>
        </w:numPr>
        <w:autoSpaceDE w:val="0"/>
        <w:spacing w:after="0" w:line="240" w:lineRule="auto"/>
        <w:ind w:left="1077" w:firstLine="709"/>
        <w:jc w:val="both"/>
        <w:rPr>
          <w:rFonts w:ascii="Times New Roman" w:hAnsi="Times New Roman"/>
          <w:sz w:val="24"/>
          <w:szCs w:val="24"/>
        </w:rPr>
      </w:pPr>
      <w:r w:rsidRPr="00A11403">
        <w:rPr>
          <w:rFonts w:ascii="Times New Roman" w:hAnsi="Times New Roman"/>
          <w:iCs/>
          <w:sz w:val="24"/>
          <w:szCs w:val="24"/>
        </w:rPr>
        <w:t>применять правила и пользоваться инструкциями и освоенными закономерностями;</w:t>
      </w:r>
    </w:p>
    <w:p w:rsidR="002F37F7" w:rsidRPr="00A11403" w:rsidRDefault="002F37F7" w:rsidP="007C1DC7">
      <w:pPr>
        <w:pStyle w:val="a4"/>
        <w:widowControl w:val="0"/>
        <w:numPr>
          <w:ilvl w:val="0"/>
          <w:numId w:val="9"/>
        </w:numPr>
        <w:autoSpaceDE w:val="0"/>
        <w:spacing w:after="0" w:line="240" w:lineRule="auto"/>
        <w:ind w:left="1077" w:firstLine="709"/>
        <w:jc w:val="both"/>
        <w:rPr>
          <w:rFonts w:ascii="Times New Roman" w:hAnsi="Times New Roman"/>
          <w:sz w:val="24"/>
          <w:szCs w:val="24"/>
        </w:rPr>
      </w:pPr>
      <w:r w:rsidRPr="00A11403">
        <w:rPr>
          <w:rFonts w:ascii="Times New Roman" w:hAnsi="Times New Roman"/>
          <w:sz w:val="24"/>
          <w:szCs w:val="24"/>
        </w:rPr>
        <w:t>создавать, применять и преобразовывать знаково-символические средства, модели и схемы для решения задач;</w:t>
      </w:r>
    </w:p>
    <w:p w:rsidR="002F37F7" w:rsidRPr="00A11403" w:rsidRDefault="002F37F7" w:rsidP="007C1DC7">
      <w:pPr>
        <w:pStyle w:val="a4"/>
        <w:widowControl w:val="0"/>
        <w:numPr>
          <w:ilvl w:val="0"/>
          <w:numId w:val="9"/>
        </w:numPr>
        <w:autoSpaceDE w:val="0"/>
        <w:spacing w:after="0" w:line="240" w:lineRule="auto"/>
        <w:ind w:left="1077" w:firstLine="709"/>
        <w:jc w:val="both"/>
        <w:rPr>
          <w:rFonts w:ascii="Times New Roman" w:hAnsi="Times New Roman"/>
          <w:sz w:val="24"/>
          <w:szCs w:val="24"/>
        </w:rPr>
      </w:pPr>
      <w:r w:rsidRPr="00A11403">
        <w:rPr>
          <w:rFonts w:ascii="Times New Roman" w:hAnsi="Times New Roman"/>
          <w:sz w:val="24"/>
          <w:szCs w:val="24"/>
        </w:rPr>
        <w:t>самостоятель</w:t>
      </w:r>
      <w:r w:rsidR="00C24471" w:rsidRPr="00A11403">
        <w:rPr>
          <w:rFonts w:ascii="Times New Roman" w:hAnsi="Times New Roman"/>
          <w:sz w:val="24"/>
          <w:szCs w:val="24"/>
        </w:rPr>
        <w:t>но ставить цели, выбирать и соз</w:t>
      </w:r>
      <w:r w:rsidRPr="00A11403">
        <w:rPr>
          <w:rFonts w:ascii="Times New Roman" w:hAnsi="Times New Roman"/>
          <w:sz w:val="24"/>
          <w:szCs w:val="24"/>
        </w:rPr>
        <w:t>давать алгоритмы для решения учебных лингвисти</w:t>
      </w:r>
      <w:r w:rsidR="00C24471" w:rsidRPr="00A11403">
        <w:rPr>
          <w:rFonts w:ascii="Times New Roman" w:hAnsi="Times New Roman"/>
          <w:sz w:val="24"/>
          <w:szCs w:val="24"/>
        </w:rPr>
        <w:t>ческих про</w:t>
      </w:r>
      <w:r w:rsidRPr="00A11403">
        <w:rPr>
          <w:rFonts w:ascii="Times New Roman" w:hAnsi="Times New Roman"/>
          <w:sz w:val="24"/>
          <w:szCs w:val="24"/>
        </w:rPr>
        <w:t>блем;</w:t>
      </w:r>
    </w:p>
    <w:p w:rsidR="002F37F7" w:rsidRPr="00A11403" w:rsidRDefault="00C24471" w:rsidP="007C1DC7">
      <w:pPr>
        <w:pStyle w:val="a4"/>
        <w:widowControl w:val="0"/>
        <w:numPr>
          <w:ilvl w:val="0"/>
          <w:numId w:val="9"/>
        </w:numPr>
        <w:autoSpaceDE w:val="0"/>
        <w:spacing w:after="0" w:line="240" w:lineRule="auto"/>
        <w:ind w:left="1077" w:firstLine="709"/>
        <w:jc w:val="both"/>
        <w:rPr>
          <w:rFonts w:ascii="Times New Roman" w:hAnsi="Times New Roman"/>
          <w:i/>
          <w:sz w:val="24"/>
          <w:szCs w:val="24"/>
        </w:rPr>
      </w:pPr>
      <w:r w:rsidRPr="00A11403">
        <w:rPr>
          <w:rFonts w:ascii="Times New Roman" w:hAnsi="Times New Roman"/>
          <w:sz w:val="24"/>
          <w:szCs w:val="24"/>
        </w:rPr>
        <w:t>понимать и использовать сред</w:t>
      </w:r>
      <w:r w:rsidR="002F37F7" w:rsidRPr="00A11403">
        <w:rPr>
          <w:rFonts w:ascii="Times New Roman" w:hAnsi="Times New Roman"/>
          <w:sz w:val="24"/>
          <w:szCs w:val="24"/>
        </w:rPr>
        <w:t>ства наглядности (рису</w:t>
      </w:r>
      <w:r w:rsidRPr="00A11403">
        <w:rPr>
          <w:rFonts w:ascii="Times New Roman" w:hAnsi="Times New Roman"/>
          <w:sz w:val="24"/>
          <w:szCs w:val="24"/>
        </w:rPr>
        <w:t>нки, фотографии и др.) для иллю</w:t>
      </w:r>
      <w:r w:rsidR="002F37F7" w:rsidRPr="00A11403">
        <w:rPr>
          <w:rFonts w:ascii="Times New Roman" w:hAnsi="Times New Roman"/>
          <w:sz w:val="24"/>
          <w:szCs w:val="24"/>
        </w:rPr>
        <w:t>страции, интерпретации, аргументации;</w:t>
      </w:r>
    </w:p>
    <w:p w:rsidR="002F37F7" w:rsidRPr="00A11403" w:rsidRDefault="002F37F7" w:rsidP="00281B3F">
      <w:pPr>
        <w:spacing w:after="0" w:line="240" w:lineRule="auto"/>
        <w:ind w:firstLine="709"/>
        <w:jc w:val="both"/>
        <w:rPr>
          <w:rFonts w:ascii="Times New Roman" w:hAnsi="Times New Roman"/>
          <w:sz w:val="24"/>
          <w:szCs w:val="24"/>
        </w:rPr>
      </w:pPr>
      <w:r w:rsidRPr="00A11403">
        <w:rPr>
          <w:rFonts w:ascii="Times New Roman" w:hAnsi="Times New Roman"/>
          <w:i/>
          <w:sz w:val="24"/>
          <w:szCs w:val="24"/>
        </w:rPr>
        <w:t>учащиеся получат возможность научиться:</w:t>
      </w:r>
    </w:p>
    <w:p w:rsidR="002F37F7" w:rsidRPr="00A11403" w:rsidRDefault="002F37F7" w:rsidP="007C1DC7">
      <w:pPr>
        <w:pStyle w:val="a4"/>
        <w:widowControl w:val="0"/>
        <w:numPr>
          <w:ilvl w:val="0"/>
          <w:numId w:val="10"/>
        </w:numPr>
        <w:autoSpaceDE w:val="0"/>
        <w:spacing w:after="0" w:line="240" w:lineRule="auto"/>
        <w:ind w:left="1077" w:firstLine="709"/>
        <w:jc w:val="both"/>
        <w:rPr>
          <w:rFonts w:ascii="Times New Roman" w:hAnsi="Times New Roman"/>
          <w:sz w:val="24"/>
          <w:szCs w:val="24"/>
        </w:rPr>
      </w:pPr>
      <w:r w:rsidRPr="00A11403">
        <w:rPr>
          <w:rFonts w:ascii="Times New Roman" w:hAnsi="Times New Roman"/>
          <w:sz w:val="24"/>
          <w:szCs w:val="24"/>
        </w:rPr>
        <w:t xml:space="preserve">устанавливать причинно-следственные связи; строить </w:t>
      </w:r>
      <w:proofErr w:type="gramStart"/>
      <w:r w:rsidRPr="00A11403">
        <w:rPr>
          <w:rFonts w:ascii="Times New Roman" w:hAnsi="Times New Roman"/>
          <w:sz w:val="24"/>
          <w:szCs w:val="24"/>
        </w:rPr>
        <w:t>логические рассу</w:t>
      </w:r>
      <w:r w:rsidR="00C24471" w:rsidRPr="00A11403">
        <w:rPr>
          <w:rFonts w:ascii="Times New Roman" w:hAnsi="Times New Roman"/>
          <w:sz w:val="24"/>
          <w:szCs w:val="24"/>
        </w:rPr>
        <w:t>ждения</w:t>
      </w:r>
      <w:proofErr w:type="gramEnd"/>
      <w:r w:rsidR="00C24471" w:rsidRPr="00A11403">
        <w:rPr>
          <w:rFonts w:ascii="Times New Roman" w:hAnsi="Times New Roman"/>
          <w:sz w:val="24"/>
          <w:szCs w:val="24"/>
        </w:rPr>
        <w:t>, умозаключения (индуктив</w:t>
      </w:r>
      <w:r w:rsidRPr="00A11403">
        <w:rPr>
          <w:rFonts w:ascii="Times New Roman" w:hAnsi="Times New Roman"/>
          <w:sz w:val="24"/>
          <w:szCs w:val="24"/>
        </w:rPr>
        <w:t>ные, дедуктивные и по аналогии) и выводы;</w:t>
      </w:r>
    </w:p>
    <w:p w:rsidR="002F37F7" w:rsidRPr="00A11403" w:rsidRDefault="002F37F7" w:rsidP="007C1DC7">
      <w:pPr>
        <w:pStyle w:val="a4"/>
        <w:widowControl w:val="0"/>
        <w:numPr>
          <w:ilvl w:val="0"/>
          <w:numId w:val="10"/>
        </w:numPr>
        <w:autoSpaceDE w:val="0"/>
        <w:spacing w:after="0" w:line="240" w:lineRule="auto"/>
        <w:ind w:left="1077" w:firstLine="709"/>
        <w:jc w:val="both"/>
        <w:rPr>
          <w:rFonts w:ascii="Times New Roman" w:hAnsi="Times New Roman"/>
          <w:sz w:val="24"/>
          <w:szCs w:val="24"/>
        </w:rPr>
      </w:pPr>
      <w:r w:rsidRPr="00A11403">
        <w:rPr>
          <w:rFonts w:ascii="Times New Roman" w:hAnsi="Times New Roman"/>
          <w:sz w:val="24"/>
          <w:szCs w:val="24"/>
        </w:rPr>
        <w:t xml:space="preserve">формировать </w:t>
      </w:r>
      <w:proofErr w:type="gramStart"/>
      <w:r w:rsidRPr="00A11403">
        <w:rPr>
          <w:rFonts w:ascii="Times New Roman" w:hAnsi="Times New Roman"/>
          <w:sz w:val="24"/>
          <w:szCs w:val="24"/>
        </w:rPr>
        <w:t>учебную</w:t>
      </w:r>
      <w:proofErr w:type="gramEnd"/>
      <w:r w:rsidRPr="00A11403">
        <w:rPr>
          <w:rFonts w:ascii="Times New Roman" w:hAnsi="Times New Roman"/>
          <w:sz w:val="24"/>
          <w:szCs w:val="24"/>
        </w:rPr>
        <w:t xml:space="preserve"> и </w:t>
      </w:r>
      <w:proofErr w:type="spellStart"/>
      <w:r w:rsidRPr="00A11403">
        <w:rPr>
          <w:rFonts w:ascii="Times New Roman" w:hAnsi="Times New Roman"/>
          <w:sz w:val="24"/>
          <w:szCs w:val="24"/>
        </w:rPr>
        <w:t>общепользовательскую</w:t>
      </w:r>
      <w:proofErr w:type="spellEnd"/>
      <w:r w:rsidRPr="00A11403">
        <w:rPr>
          <w:rFonts w:ascii="Times New Roman" w:hAnsi="Times New Roman"/>
          <w:sz w:val="24"/>
          <w:szCs w:val="24"/>
        </w:rPr>
        <w:t xml:space="preserve"> компе</w:t>
      </w:r>
      <w:r w:rsidRPr="00A11403">
        <w:rPr>
          <w:rFonts w:ascii="Times New Roman" w:hAnsi="Times New Roman"/>
          <w:sz w:val="24"/>
          <w:szCs w:val="24"/>
        </w:rPr>
        <w:softHyphen/>
        <w:t>тентности в области использования информационно-комму</w:t>
      </w:r>
      <w:r w:rsidRPr="00A11403">
        <w:rPr>
          <w:rFonts w:ascii="Times New Roman" w:hAnsi="Times New Roman"/>
          <w:sz w:val="24"/>
          <w:szCs w:val="24"/>
        </w:rPr>
        <w:softHyphen/>
        <w:t>никационных технологий (</w:t>
      </w:r>
      <w:proofErr w:type="spellStart"/>
      <w:r w:rsidRPr="00A11403">
        <w:rPr>
          <w:rFonts w:ascii="Times New Roman" w:hAnsi="Times New Roman"/>
          <w:sz w:val="24"/>
          <w:szCs w:val="24"/>
        </w:rPr>
        <w:t>ИКТ-компетентности</w:t>
      </w:r>
      <w:proofErr w:type="spellEnd"/>
      <w:r w:rsidRPr="00A11403">
        <w:rPr>
          <w:rFonts w:ascii="Times New Roman" w:hAnsi="Times New Roman"/>
          <w:sz w:val="24"/>
          <w:szCs w:val="24"/>
        </w:rPr>
        <w:t>);</w:t>
      </w:r>
    </w:p>
    <w:p w:rsidR="002F37F7" w:rsidRPr="00A11403" w:rsidRDefault="002F37F7" w:rsidP="007C1DC7">
      <w:pPr>
        <w:pStyle w:val="a4"/>
        <w:widowControl w:val="0"/>
        <w:numPr>
          <w:ilvl w:val="0"/>
          <w:numId w:val="10"/>
        </w:numPr>
        <w:autoSpaceDE w:val="0"/>
        <w:spacing w:after="0" w:line="240" w:lineRule="auto"/>
        <w:ind w:left="1077" w:firstLine="709"/>
        <w:jc w:val="both"/>
        <w:rPr>
          <w:rFonts w:ascii="Times New Roman" w:hAnsi="Times New Roman"/>
          <w:sz w:val="24"/>
          <w:szCs w:val="24"/>
        </w:rPr>
      </w:pPr>
      <w:r w:rsidRPr="00A11403">
        <w:rPr>
          <w:rFonts w:ascii="Times New Roman" w:hAnsi="Times New Roman"/>
          <w:sz w:val="24"/>
          <w:szCs w:val="24"/>
        </w:rPr>
        <w:t>выдвигать гипотезы при решении учебных задач и понимать необходимость их проверки;</w:t>
      </w:r>
    </w:p>
    <w:p w:rsidR="002F37F7" w:rsidRPr="00A11403" w:rsidRDefault="002F37F7" w:rsidP="007C1DC7">
      <w:pPr>
        <w:pStyle w:val="a4"/>
        <w:widowControl w:val="0"/>
        <w:numPr>
          <w:ilvl w:val="0"/>
          <w:numId w:val="10"/>
        </w:numPr>
        <w:autoSpaceDE w:val="0"/>
        <w:spacing w:after="0" w:line="240" w:lineRule="auto"/>
        <w:ind w:left="1077" w:firstLine="709"/>
        <w:jc w:val="both"/>
        <w:rPr>
          <w:rFonts w:ascii="Times New Roman" w:hAnsi="Times New Roman"/>
          <w:sz w:val="24"/>
          <w:szCs w:val="24"/>
        </w:rPr>
      </w:pPr>
      <w:r w:rsidRPr="00A11403">
        <w:rPr>
          <w:rFonts w:ascii="Times New Roman" w:hAnsi="Times New Roman"/>
          <w:sz w:val="24"/>
          <w:szCs w:val="24"/>
        </w:rPr>
        <w:t>планировать и осуществлять деятельность, направленную на решение задач исследовательского характера;</w:t>
      </w:r>
    </w:p>
    <w:p w:rsidR="002F37F7" w:rsidRPr="00A11403" w:rsidRDefault="002F37F7" w:rsidP="007C1DC7">
      <w:pPr>
        <w:pStyle w:val="a4"/>
        <w:widowControl w:val="0"/>
        <w:numPr>
          <w:ilvl w:val="0"/>
          <w:numId w:val="10"/>
        </w:numPr>
        <w:autoSpaceDE w:val="0"/>
        <w:spacing w:after="0" w:line="240" w:lineRule="auto"/>
        <w:ind w:left="1077" w:firstLine="709"/>
        <w:jc w:val="both"/>
        <w:rPr>
          <w:rFonts w:ascii="Times New Roman" w:hAnsi="Times New Roman"/>
          <w:sz w:val="24"/>
          <w:szCs w:val="24"/>
        </w:rPr>
      </w:pPr>
      <w:r w:rsidRPr="00A11403">
        <w:rPr>
          <w:rFonts w:ascii="Times New Roman" w:hAnsi="Times New Roman"/>
          <w:sz w:val="24"/>
          <w:szCs w:val="24"/>
        </w:rPr>
        <w:t>выбирать наиболее рациональные и эффективные способы решения задач;</w:t>
      </w:r>
    </w:p>
    <w:p w:rsidR="002F37F7" w:rsidRPr="00A11403" w:rsidRDefault="002F37F7" w:rsidP="007C1DC7">
      <w:pPr>
        <w:pStyle w:val="a4"/>
        <w:widowControl w:val="0"/>
        <w:numPr>
          <w:ilvl w:val="0"/>
          <w:numId w:val="10"/>
        </w:numPr>
        <w:autoSpaceDE w:val="0"/>
        <w:spacing w:after="0" w:line="240" w:lineRule="auto"/>
        <w:ind w:left="1077" w:firstLine="709"/>
        <w:jc w:val="both"/>
        <w:rPr>
          <w:rFonts w:ascii="Times New Roman" w:hAnsi="Times New Roman"/>
          <w:sz w:val="24"/>
          <w:szCs w:val="24"/>
        </w:rPr>
      </w:pPr>
      <w:r w:rsidRPr="00A11403">
        <w:rPr>
          <w:rFonts w:ascii="Times New Roman" w:hAnsi="Times New Roman"/>
          <w:sz w:val="24"/>
          <w:szCs w:val="24"/>
        </w:rPr>
        <w:t>оценивать информацию (критическая оценка, оценка достоверности);</w:t>
      </w:r>
    </w:p>
    <w:p w:rsidR="002F37F7" w:rsidRPr="00A11403" w:rsidRDefault="002F37F7" w:rsidP="007C1DC7">
      <w:pPr>
        <w:pStyle w:val="a4"/>
        <w:widowControl w:val="0"/>
        <w:numPr>
          <w:ilvl w:val="0"/>
          <w:numId w:val="10"/>
        </w:numPr>
        <w:autoSpaceDE w:val="0"/>
        <w:spacing w:after="0" w:line="240" w:lineRule="auto"/>
        <w:ind w:left="1077" w:firstLine="709"/>
        <w:jc w:val="both"/>
        <w:rPr>
          <w:rFonts w:ascii="Times New Roman" w:hAnsi="Times New Roman"/>
          <w:b/>
          <w:iCs/>
          <w:sz w:val="24"/>
          <w:szCs w:val="24"/>
        </w:rPr>
      </w:pPr>
      <w:r w:rsidRPr="00A11403">
        <w:rPr>
          <w:rFonts w:ascii="Times New Roman" w:hAnsi="Times New Roman"/>
          <w:sz w:val="24"/>
          <w:szCs w:val="24"/>
        </w:rPr>
        <w:t>устанавливать причинно-следственные связи, выстраивать рассуждения, обобщения;</w:t>
      </w:r>
    </w:p>
    <w:p w:rsidR="002F37F7" w:rsidRPr="00A11403" w:rsidRDefault="002F37F7" w:rsidP="00F8728E">
      <w:pPr>
        <w:pStyle w:val="a4"/>
        <w:spacing w:after="0" w:line="240" w:lineRule="auto"/>
        <w:ind w:left="1560"/>
        <w:jc w:val="both"/>
        <w:rPr>
          <w:rFonts w:ascii="Times New Roman" w:hAnsi="Times New Roman"/>
          <w:i/>
          <w:iCs/>
          <w:sz w:val="24"/>
          <w:szCs w:val="24"/>
        </w:rPr>
      </w:pPr>
      <w:r w:rsidRPr="00A11403">
        <w:rPr>
          <w:rFonts w:ascii="Times New Roman" w:hAnsi="Times New Roman"/>
          <w:b/>
          <w:iCs/>
          <w:sz w:val="24"/>
          <w:szCs w:val="24"/>
        </w:rPr>
        <w:t>коммуникативные</w:t>
      </w:r>
    </w:p>
    <w:p w:rsidR="002F37F7" w:rsidRPr="00A11403" w:rsidRDefault="002F37F7" w:rsidP="00281B3F">
      <w:pPr>
        <w:spacing w:after="0" w:line="240" w:lineRule="auto"/>
        <w:ind w:firstLine="709"/>
        <w:jc w:val="both"/>
        <w:rPr>
          <w:rFonts w:ascii="Times New Roman" w:hAnsi="Times New Roman"/>
          <w:sz w:val="24"/>
          <w:szCs w:val="24"/>
        </w:rPr>
      </w:pPr>
      <w:r w:rsidRPr="00A11403">
        <w:rPr>
          <w:rFonts w:ascii="Times New Roman" w:hAnsi="Times New Roman"/>
          <w:i/>
          <w:iCs/>
          <w:sz w:val="24"/>
          <w:szCs w:val="24"/>
        </w:rPr>
        <w:t>учащиеся научатся:</w:t>
      </w:r>
    </w:p>
    <w:p w:rsidR="002F37F7" w:rsidRPr="00A11403" w:rsidRDefault="002F37F7" w:rsidP="007C1DC7">
      <w:pPr>
        <w:pStyle w:val="a4"/>
        <w:widowControl w:val="0"/>
        <w:numPr>
          <w:ilvl w:val="0"/>
          <w:numId w:val="11"/>
        </w:numPr>
        <w:autoSpaceDE w:val="0"/>
        <w:spacing w:after="0" w:line="240" w:lineRule="auto"/>
        <w:ind w:left="1077" w:firstLine="709"/>
        <w:jc w:val="both"/>
        <w:rPr>
          <w:rFonts w:ascii="Times New Roman" w:hAnsi="Times New Roman"/>
          <w:sz w:val="24"/>
          <w:szCs w:val="24"/>
        </w:rPr>
      </w:pPr>
      <w:r w:rsidRPr="00A11403">
        <w:rPr>
          <w:rFonts w:ascii="Times New Roman" w:hAnsi="Times New Roman"/>
          <w:sz w:val="24"/>
          <w:szCs w:val="24"/>
        </w:rPr>
        <w:t>организовывать уч</w:t>
      </w:r>
      <w:r w:rsidR="00C24471" w:rsidRPr="00A11403">
        <w:rPr>
          <w:rFonts w:ascii="Times New Roman" w:hAnsi="Times New Roman"/>
          <w:sz w:val="24"/>
          <w:szCs w:val="24"/>
        </w:rPr>
        <w:t>ебное сотруд</w:t>
      </w:r>
      <w:r w:rsidRPr="00A11403">
        <w:rPr>
          <w:rFonts w:ascii="Times New Roman" w:hAnsi="Times New Roman"/>
          <w:sz w:val="24"/>
          <w:szCs w:val="24"/>
        </w:rPr>
        <w:t>ничество и совместную дея</w:t>
      </w:r>
      <w:r w:rsidR="00C24471" w:rsidRPr="00A11403">
        <w:rPr>
          <w:rFonts w:ascii="Times New Roman" w:hAnsi="Times New Roman"/>
          <w:sz w:val="24"/>
          <w:szCs w:val="24"/>
        </w:rPr>
        <w:t>тельность с учителем и сверстни</w:t>
      </w:r>
      <w:r w:rsidRPr="00A11403">
        <w:rPr>
          <w:rFonts w:ascii="Times New Roman" w:hAnsi="Times New Roman"/>
          <w:sz w:val="24"/>
          <w:szCs w:val="24"/>
        </w:rPr>
        <w:t>ками: определять цели, ра</w:t>
      </w:r>
      <w:r w:rsidR="00C24471" w:rsidRPr="00A11403">
        <w:rPr>
          <w:rFonts w:ascii="Times New Roman" w:hAnsi="Times New Roman"/>
          <w:sz w:val="24"/>
          <w:szCs w:val="24"/>
        </w:rPr>
        <w:t>спределять функции и роли участ</w:t>
      </w:r>
      <w:r w:rsidRPr="00A11403">
        <w:rPr>
          <w:rFonts w:ascii="Times New Roman" w:hAnsi="Times New Roman"/>
          <w:sz w:val="24"/>
          <w:szCs w:val="24"/>
        </w:rPr>
        <w:t xml:space="preserve">ников; </w:t>
      </w:r>
    </w:p>
    <w:p w:rsidR="002F37F7" w:rsidRPr="00A11403" w:rsidRDefault="002F37F7" w:rsidP="007C1DC7">
      <w:pPr>
        <w:pStyle w:val="a4"/>
        <w:widowControl w:val="0"/>
        <w:numPr>
          <w:ilvl w:val="0"/>
          <w:numId w:val="11"/>
        </w:numPr>
        <w:autoSpaceDE w:val="0"/>
        <w:spacing w:after="0" w:line="240" w:lineRule="auto"/>
        <w:ind w:left="1077" w:firstLine="709"/>
        <w:jc w:val="both"/>
        <w:rPr>
          <w:rFonts w:ascii="Times New Roman" w:hAnsi="Times New Roman"/>
          <w:iCs/>
          <w:sz w:val="24"/>
          <w:szCs w:val="24"/>
        </w:rPr>
      </w:pPr>
      <w:r w:rsidRPr="00A11403">
        <w:rPr>
          <w:rFonts w:ascii="Times New Roman" w:hAnsi="Times New Roman"/>
          <w:sz w:val="24"/>
          <w:szCs w:val="24"/>
        </w:rPr>
        <w:t>взаимодействовать и находить общие способы работы; работать в группе:</w:t>
      </w:r>
      <w:r w:rsidR="00C24471" w:rsidRPr="00A11403">
        <w:rPr>
          <w:rFonts w:ascii="Times New Roman" w:hAnsi="Times New Roman"/>
          <w:sz w:val="24"/>
          <w:szCs w:val="24"/>
        </w:rPr>
        <w:t xml:space="preserve"> находить общее решение и разре</w:t>
      </w:r>
      <w:r w:rsidRPr="00A11403">
        <w:rPr>
          <w:rFonts w:ascii="Times New Roman" w:hAnsi="Times New Roman"/>
          <w:sz w:val="24"/>
          <w:szCs w:val="24"/>
        </w:rPr>
        <w:t xml:space="preserve">шать конфликты на основе </w:t>
      </w:r>
      <w:r w:rsidR="00C24471" w:rsidRPr="00A11403">
        <w:rPr>
          <w:rFonts w:ascii="Times New Roman" w:hAnsi="Times New Roman"/>
          <w:sz w:val="24"/>
          <w:szCs w:val="24"/>
        </w:rPr>
        <w:t>согласования позиций и учёта ин</w:t>
      </w:r>
      <w:r w:rsidRPr="00A11403">
        <w:rPr>
          <w:rFonts w:ascii="Times New Roman" w:hAnsi="Times New Roman"/>
          <w:sz w:val="24"/>
          <w:szCs w:val="24"/>
        </w:rPr>
        <w:t>тересов; слушать партнёра; формулировать, аргументировать и отстаивать своё мнение;</w:t>
      </w:r>
    </w:p>
    <w:p w:rsidR="002F37F7" w:rsidRPr="00A11403" w:rsidRDefault="002F37F7" w:rsidP="007C1DC7">
      <w:pPr>
        <w:pStyle w:val="a4"/>
        <w:widowControl w:val="0"/>
        <w:numPr>
          <w:ilvl w:val="0"/>
          <w:numId w:val="11"/>
        </w:numPr>
        <w:autoSpaceDE w:val="0"/>
        <w:spacing w:after="0" w:line="240" w:lineRule="auto"/>
        <w:ind w:left="1077" w:firstLine="709"/>
        <w:jc w:val="both"/>
        <w:rPr>
          <w:rFonts w:ascii="Times New Roman" w:hAnsi="Times New Roman"/>
          <w:iCs/>
          <w:sz w:val="24"/>
          <w:szCs w:val="24"/>
        </w:rPr>
      </w:pPr>
      <w:r w:rsidRPr="00A11403">
        <w:rPr>
          <w:rFonts w:ascii="Times New Roman" w:hAnsi="Times New Roman"/>
          <w:iCs/>
          <w:sz w:val="24"/>
          <w:szCs w:val="24"/>
        </w:rPr>
        <w:t>прогнозировать возникновение конфликтов при наличии разных точек зрения;</w:t>
      </w:r>
    </w:p>
    <w:p w:rsidR="002F37F7" w:rsidRPr="00A11403" w:rsidRDefault="002F37F7" w:rsidP="007C1DC7">
      <w:pPr>
        <w:pStyle w:val="a4"/>
        <w:widowControl w:val="0"/>
        <w:numPr>
          <w:ilvl w:val="0"/>
          <w:numId w:val="11"/>
        </w:numPr>
        <w:autoSpaceDE w:val="0"/>
        <w:spacing w:after="0" w:line="240" w:lineRule="auto"/>
        <w:ind w:left="1077" w:firstLine="709"/>
        <w:jc w:val="both"/>
        <w:rPr>
          <w:rFonts w:ascii="Times New Roman" w:hAnsi="Times New Roman"/>
          <w:iCs/>
          <w:sz w:val="24"/>
          <w:szCs w:val="24"/>
        </w:rPr>
      </w:pPr>
      <w:r w:rsidRPr="00A11403">
        <w:rPr>
          <w:rFonts w:ascii="Times New Roman" w:hAnsi="Times New Roman"/>
          <w:iCs/>
          <w:sz w:val="24"/>
          <w:szCs w:val="24"/>
        </w:rPr>
        <w:t>разрешать конфликты на основе учёта интересов и позиций всех участников;</w:t>
      </w:r>
    </w:p>
    <w:p w:rsidR="002F37F7" w:rsidRPr="00A11403" w:rsidRDefault="002F37F7" w:rsidP="007C1DC7">
      <w:pPr>
        <w:pStyle w:val="a4"/>
        <w:widowControl w:val="0"/>
        <w:numPr>
          <w:ilvl w:val="0"/>
          <w:numId w:val="11"/>
        </w:numPr>
        <w:autoSpaceDE w:val="0"/>
        <w:spacing w:after="0" w:line="240" w:lineRule="auto"/>
        <w:ind w:left="1077" w:firstLine="709"/>
        <w:jc w:val="both"/>
        <w:rPr>
          <w:rFonts w:ascii="Times New Roman" w:hAnsi="Times New Roman"/>
          <w:iCs/>
          <w:sz w:val="24"/>
          <w:szCs w:val="24"/>
        </w:rPr>
      </w:pPr>
      <w:r w:rsidRPr="00A11403">
        <w:rPr>
          <w:rFonts w:ascii="Times New Roman" w:hAnsi="Times New Roman"/>
          <w:iCs/>
          <w:sz w:val="24"/>
          <w:szCs w:val="24"/>
        </w:rPr>
        <w:t>координировать и принимать различные позиции во взаимодействии;</w:t>
      </w:r>
    </w:p>
    <w:p w:rsidR="00B4318E" w:rsidRPr="00502349" w:rsidRDefault="00F8728E" w:rsidP="00FA7591">
      <w:pPr>
        <w:spacing w:after="0" w:line="240" w:lineRule="auto"/>
        <w:rPr>
          <w:rFonts w:ascii="Times New Roman" w:hAnsi="Times New Roman"/>
          <w:b/>
          <w:i/>
          <w:iCs/>
          <w:sz w:val="28"/>
          <w:szCs w:val="28"/>
        </w:rPr>
      </w:pPr>
      <w:r w:rsidRPr="00502349">
        <w:rPr>
          <w:rFonts w:ascii="Times New Roman" w:hAnsi="Times New Roman"/>
          <w:b/>
          <w:i/>
          <w:iCs/>
          <w:sz w:val="28"/>
          <w:szCs w:val="28"/>
        </w:rPr>
        <w:t>П</w:t>
      </w:r>
      <w:r w:rsidR="002F37F7" w:rsidRPr="00502349">
        <w:rPr>
          <w:rFonts w:ascii="Times New Roman" w:hAnsi="Times New Roman"/>
          <w:b/>
          <w:i/>
          <w:iCs/>
          <w:sz w:val="28"/>
          <w:szCs w:val="28"/>
        </w:rPr>
        <w:t>редметные:</w:t>
      </w:r>
    </w:p>
    <w:p w:rsidR="00DA33A1" w:rsidRPr="00A11403" w:rsidRDefault="00DA33A1" w:rsidP="00F8728E">
      <w:pPr>
        <w:widowControl w:val="0"/>
        <w:spacing w:after="0" w:line="240" w:lineRule="auto"/>
        <w:rPr>
          <w:rFonts w:ascii="Times New Roman" w:hAnsi="Times New Roman"/>
          <w:iCs/>
          <w:sz w:val="24"/>
          <w:szCs w:val="24"/>
        </w:rPr>
      </w:pPr>
      <w:r w:rsidRPr="00A11403">
        <w:rPr>
          <w:rFonts w:ascii="Times New Roman" w:hAnsi="Times New Roman"/>
          <w:i/>
          <w:sz w:val="24"/>
          <w:szCs w:val="24"/>
        </w:rPr>
        <w:t>у учащихся должны быть сформированы следующие умения:</w:t>
      </w:r>
    </w:p>
    <w:p w:rsidR="00B4318E" w:rsidRPr="00F8728E" w:rsidRDefault="00B4318E" w:rsidP="00F8728E">
      <w:pPr>
        <w:spacing w:line="240" w:lineRule="auto"/>
        <w:rPr>
          <w:rFonts w:ascii="Times New Roman" w:hAnsi="Times New Roman"/>
          <w:b/>
          <w:bCs/>
          <w:i/>
          <w:iCs/>
          <w:sz w:val="24"/>
          <w:szCs w:val="24"/>
        </w:rPr>
      </w:pPr>
      <w:r w:rsidRPr="00F8728E">
        <w:rPr>
          <w:rFonts w:ascii="Times New Roman" w:hAnsi="Times New Roman"/>
          <w:sz w:val="24"/>
          <w:szCs w:val="24"/>
        </w:rPr>
        <w:t xml:space="preserve"> </w:t>
      </w:r>
      <w:r w:rsidRPr="00F8728E">
        <w:rPr>
          <w:rFonts w:ascii="Times New Roman" w:hAnsi="Times New Roman"/>
          <w:b/>
          <w:bCs/>
          <w:i/>
          <w:iCs/>
          <w:sz w:val="24"/>
          <w:szCs w:val="24"/>
        </w:rPr>
        <w:t xml:space="preserve">Развитие языковых навыков. </w:t>
      </w:r>
    </w:p>
    <w:p w:rsidR="00627E13" w:rsidRDefault="00627E13" w:rsidP="00627E13">
      <w:pPr>
        <w:widowControl w:val="0"/>
        <w:shd w:val="clear" w:color="auto" w:fill="FFFFFF"/>
        <w:spacing w:after="0" w:line="240" w:lineRule="auto"/>
        <w:jc w:val="both"/>
        <w:rPr>
          <w:rFonts w:ascii="Times New Roman" w:hAnsi="Times New Roman"/>
          <w:sz w:val="24"/>
          <w:szCs w:val="24"/>
        </w:rPr>
      </w:pPr>
      <w:r w:rsidRPr="00FA7591">
        <w:rPr>
          <w:rFonts w:ascii="Times New Roman" w:hAnsi="Times New Roman"/>
          <w:i/>
          <w:iCs/>
          <w:sz w:val="24"/>
          <w:szCs w:val="24"/>
        </w:rPr>
        <w:t xml:space="preserve">- </w:t>
      </w:r>
      <w:r w:rsidRPr="00FA7591">
        <w:rPr>
          <w:rFonts w:ascii="Times New Roman" w:hAnsi="Times New Roman"/>
          <w:i/>
          <w:iCs/>
          <w:sz w:val="24"/>
          <w:szCs w:val="24"/>
          <w:u w:val="single"/>
        </w:rPr>
        <w:t>по фонетике</w:t>
      </w:r>
      <w:r w:rsidRPr="00FA7591">
        <w:rPr>
          <w:rFonts w:ascii="Times New Roman" w:hAnsi="Times New Roman"/>
          <w:i/>
          <w:iCs/>
          <w:sz w:val="24"/>
          <w:szCs w:val="24"/>
        </w:rPr>
        <w:t>:</w:t>
      </w:r>
      <w:r w:rsidRPr="00A11403">
        <w:rPr>
          <w:rFonts w:ascii="Times New Roman" w:hAnsi="Times New Roman"/>
          <w:iCs/>
          <w:sz w:val="24"/>
          <w:szCs w:val="24"/>
        </w:rPr>
        <w:t xml:space="preserve"> </w:t>
      </w:r>
      <w:r w:rsidRPr="00A11403">
        <w:rPr>
          <w:rFonts w:ascii="Times New Roman" w:hAnsi="Times New Roman"/>
          <w:sz w:val="24"/>
          <w:szCs w:val="24"/>
        </w:rPr>
        <w:t>правильно произносить звуки, слова, словосочетания, предложения;</w:t>
      </w:r>
      <w:r w:rsidRPr="00627E13">
        <w:rPr>
          <w:rFonts w:ascii="Times New Roman" w:hAnsi="Times New Roman"/>
          <w:sz w:val="24"/>
          <w:szCs w:val="24"/>
        </w:rPr>
        <w:t xml:space="preserve"> </w:t>
      </w:r>
      <w:r w:rsidRPr="00A11403">
        <w:rPr>
          <w:rFonts w:ascii="Times New Roman" w:hAnsi="Times New Roman"/>
          <w:sz w:val="24"/>
          <w:szCs w:val="24"/>
        </w:rPr>
        <w:t>соблюдать правила произношения и соответствующую интонацию;</w:t>
      </w:r>
    </w:p>
    <w:p w:rsidR="00FA7591" w:rsidRDefault="00627E13" w:rsidP="00627E13">
      <w:pPr>
        <w:widowControl w:val="0"/>
        <w:shd w:val="clear" w:color="auto" w:fill="FFFFFF"/>
        <w:spacing w:after="0" w:line="240" w:lineRule="auto"/>
        <w:jc w:val="both"/>
        <w:rPr>
          <w:rFonts w:ascii="Times New Roman" w:hAnsi="Times New Roman"/>
          <w:sz w:val="24"/>
          <w:szCs w:val="24"/>
        </w:rPr>
      </w:pPr>
      <w:r w:rsidRPr="00FA7591">
        <w:rPr>
          <w:rFonts w:ascii="Times New Roman" w:hAnsi="Times New Roman"/>
          <w:i/>
          <w:iCs/>
          <w:sz w:val="24"/>
          <w:szCs w:val="24"/>
        </w:rPr>
        <w:t xml:space="preserve">- </w:t>
      </w:r>
      <w:r w:rsidRPr="00FA7591">
        <w:rPr>
          <w:rFonts w:ascii="Times New Roman" w:hAnsi="Times New Roman"/>
          <w:i/>
          <w:iCs/>
          <w:sz w:val="24"/>
          <w:szCs w:val="24"/>
          <w:u w:val="single"/>
        </w:rPr>
        <w:t>по лексике:</w:t>
      </w:r>
      <w:r w:rsidRPr="00A11403">
        <w:rPr>
          <w:rFonts w:ascii="Times New Roman" w:hAnsi="Times New Roman"/>
          <w:iCs/>
          <w:sz w:val="24"/>
          <w:szCs w:val="24"/>
        </w:rPr>
        <w:t xml:space="preserve"> понимать </w:t>
      </w:r>
      <w:r w:rsidRPr="00A11403">
        <w:rPr>
          <w:rFonts w:ascii="Times New Roman" w:hAnsi="Times New Roman"/>
          <w:sz w:val="24"/>
          <w:szCs w:val="24"/>
        </w:rPr>
        <w:t>основные значения изученных лексических единиц (слов, словосочетаний), устойчивых речевых оборотов;</w:t>
      </w:r>
      <w:r w:rsidR="00B4318E" w:rsidRPr="00627E13">
        <w:rPr>
          <w:rFonts w:ascii="Times New Roman" w:hAnsi="Times New Roman"/>
          <w:sz w:val="24"/>
          <w:szCs w:val="24"/>
        </w:rPr>
        <w:t xml:space="preserve"> соотносить новые слова с предметами, изображенными на картинках в учебнике, раздаточном материале и на плакатах;</w:t>
      </w:r>
    </w:p>
    <w:p w:rsidR="00627E13" w:rsidRDefault="00627E13" w:rsidP="00627E13">
      <w:pPr>
        <w:widowControl w:val="0"/>
        <w:shd w:val="clear" w:color="auto" w:fill="FFFFFF"/>
        <w:spacing w:after="0" w:line="240" w:lineRule="auto"/>
        <w:jc w:val="both"/>
        <w:rPr>
          <w:rFonts w:ascii="Times New Roman" w:hAnsi="Times New Roman"/>
          <w:sz w:val="24"/>
          <w:szCs w:val="24"/>
        </w:rPr>
      </w:pPr>
      <w:r w:rsidRPr="00FA7591">
        <w:rPr>
          <w:rFonts w:ascii="Times New Roman" w:hAnsi="Times New Roman"/>
          <w:i/>
          <w:iCs/>
          <w:sz w:val="24"/>
          <w:szCs w:val="24"/>
        </w:rPr>
        <w:lastRenderedPageBreak/>
        <w:t xml:space="preserve"> </w:t>
      </w:r>
      <w:proofErr w:type="gramStart"/>
      <w:r w:rsidRPr="00FA7591">
        <w:rPr>
          <w:rFonts w:ascii="Times New Roman" w:hAnsi="Times New Roman"/>
          <w:i/>
          <w:iCs/>
          <w:sz w:val="24"/>
          <w:szCs w:val="24"/>
        </w:rPr>
        <w:t xml:space="preserve">- </w:t>
      </w:r>
      <w:r w:rsidRPr="00FA7591">
        <w:rPr>
          <w:rFonts w:ascii="Times New Roman" w:hAnsi="Times New Roman"/>
          <w:i/>
          <w:iCs/>
          <w:sz w:val="24"/>
          <w:szCs w:val="24"/>
          <w:u w:val="single"/>
        </w:rPr>
        <w:t xml:space="preserve">по </w:t>
      </w:r>
      <w:proofErr w:type="spellStart"/>
      <w:r w:rsidRPr="00FA7591">
        <w:rPr>
          <w:rFonts w:ascii="Times New Roman" w:hAnsi="Times New Roman"/>
          <w:i/>
          <w:iCs/>
          <w:sz w:val="24"/>
          <w:szCs w:val="24"/>
          <w:u w:val="single"/>
        </w:rPr>
        <w:t>аудированию</w:t>
      </w:r>
      <w:proofErr w:type="spellEnd"/>
      <w:r w:rsidRPr="00FA7591">
        <w:rPr>
          <w:rFonts w:ascii="Times New Roman" w:hAnsi="Times New Roman"/>
          <w:i/>
          <w:iCs/>
          <w:sz w:val="24"/>
          <w:szCs w:val="24"/>
          <w:u w:val="single"/>
        </w:rPr>
        <w:t>:</w:t>
      </w:r>
      <w:r>
        <w:rPr>
          <w:rFonts w:ascii="Times New Roman" w:hAnsi="Times New Roman"/>
          <w:sz w:val="24"/>
          <w:szCs w:val="24"/>
        </w:rPr>
        <w:t xml:space="preserve"> повторять за диктором</w:t>
      </w:r>
      <w:r w:rsidRPr="00A11403">
        <w:rPr>
          <w:rFonts w:ascii="Times New Roman" w:hAnsi="Times New Roman"/>
          <w:sz w:val="24"/>
          <w:szCs w:val="24"/>
        </w:rPr>
        <w:t xml:space="preserve"> словосочетания, предложения</w:t>
      </w:r>
      <w:r>
        <w:rPr>
          <w:rFonts w:ascii="Times New Roman" w:hAnsi="Times New Roman"/>
          <w:sz w:val="24"/>
          <w:szCs w:val="24"/>
        </w:rPr>
        <w:t>, реплики в диалогических клише</w:t>
      </w:r>
      <w:r w:rsidRPr="00A11403">
        <w:rPr>
          <w:rFonts w:ascii="Times New Roman" w:hAnsi="Times New Roman"/>
          <w:sz w:val="24"/>
          <w:szCs w:val="24"/>
        </w:rPr>
        <w:t>;</w:t>
      </w:r>
      <w:r>
        <w:rPr>
          <w:rFonts w:ascii="Times New Roman" w:hAnsi="Times New Roman"/>
          <w:sz w:val="24"/>
          <w:szCs w:val="24"/>
        </w:rPr>
        <w:t xml:space="preserve"> </w:t>
      </w:r>
      <w:r w:rsidRPr="00A11403">
        <w:rPr>
          <w:rFonts w:ascii="Times New Roman" w:hAnsi="Times New Roman"/>
          <w:sz w:val="24"/>
          <w:szCs w:val="24"/>
        </w:rPr>
        <w:t>понимать содержание изученных, простых по со</w:t>
      </w:r>
      <w:r>
        <w:rPr>
          <w:rFonts w:ascii="Times New Roman" w:hAnsi="Times New Roman"/>
          <w:sz w:val="24"/>
          <w:szCs w:val="24"/>
        </w:rPr>
        <w:t>держанию детских стихов и песен</w:t>
      </w:r>
      <w:r w:rsidRPr="00A11403">
        <w:rPr>
          <w:rFonts w:ascii="Times New Roman" w:hAnsi="Times New Roman"/>
          <w:sz w:val="24"/>
          <w:szCs w:val="24"/>
        </w:rPr>
        <w:t>; относительно полно и точно понимать высказывания собеседников в распространённых стандартных ситуациях повседневного общения; понимать (со зрительной опорой) диалоги, короткие высказывани</w:t>
      </w:r>
      <w:r>
        <w:rPr>
          <w:rFonts w:ascii="Times New Roman" w:hAnsi="Times New Roman"/>
          <w:sz w:val="24"/>
          <w:szCs w:val="24"/>
        </w:rPr>
        <w:t>я и т. д.,</w:t>
      </w:r>
      <w:r w:rsidRPr="00A11403">
        <w:rPr>
          <w:rFonts w:ascii="Times New Roman" w:hAnsi="Times New Roman"/>
          <w:sz w:val="24"/>
          <w:szCs w:val="24"/>
        </w:rPr>
        <w:t xml:space="preserve"> относящихся к различным коммуникативным типам речи (сообщение / рассказ), аудио- и видеотекстов монологического и диалогического характера;</w:t>
      </w:r>
      <w:proofErr w:type="gramEnd"/>
      <w:r w:rsidRPr="00A11403">
        <w:rPr>
          <w:rFonts w:ascii="Times New Roman" w:hAnsi="Times New Roman"/>
          <w:sz w:val="24"/>
          <w:szCs w:val="24"/>
        </w:rPr>
        <w:t xml:space="preserve"> определять тему и факты сообщения, выделять главное, опуская второстепенное;</w:t>
      </w:r>
    </w:p>
    <w:p w:rsidR="00627E13" w:rsidRDefault="00627E13" w:rsidP="00627E13">
      <w:pPr>
        <w:spacing w:line="240" w:lineRule="auto"/>
        <w:rPr>
          <w:rFonts w:ascii="Times New Roman" w:hAnsi="Times New Roman"/>
          <w:sz w:val="24"/>
          <w:szCs w:val="24"/>
        </w:rPr>
      </w:pPr>
      <w:proofErr w:type="gramStart"/>
      <w:r w:rsidRPr="00FA7591">
        <w:rPr>
          <w:rFonts w:ascii="Times New Roman" w:hAnsi="Times New Roman"/>
          <w:i/>
          <w:iCs/>
          <w:sz w:val="24"/>
          <w:szCs w:val="24"/>
          <w:u w:val="single"/>
        </w:rPr>
        <w:t>- по говорению:</w:t>
      </w:r>
      <w:r w:rsidRPr="00627E13">
        <w:rPr>
          <w:rFonts w:ascii="Times New Roman" w:hAnsi="Times New Roman"/>
          <w:sz w:val="24"/>
          <w:szCs w:val="24"/>
        </w:rPr>
        <w:t xml:space="preserve"> общаться со своими одноклассниками на английском языке: обмениваться</w:t>
      </w:r>
      <w:r>
        <w:rPr>
          <w:rFonts w:ascii="Times New Roman" w:hAnsi="Times New Roman"/>
          <w:sz w:val="24"/>
          <w:szCs w:val="24"/>
        </w:rPr>
        <w:t xml:space="preserve"> </w:t>
      </w:r>
      <w:r w:rsidRPr="00627E13">
        <w:rPr>
          <w:rFonts w:ascii="Times New Roman" w:hAnsi="Times New Roman"/>
          <w:sz w:val="24"/>
          <w:szCs w:val="24"/>
        </w:rPr>
        <w:t>простой информацией на бытовые темы, такие, как «Семья и друзья», «Рабочий день», «Покупки», «День рождение» и т. д.;</w:t>
      </w:r>
      <w:r>
        <w:rPr>
          <w:rFonts w:ascii="Times New Roman" w:hAnsi="Times New Roman"/>
          <w:sz w:val="24"/>
          <w:szCs w:val="24"/>
        </w:rPr>
        <w:t xml:space="preserve"> </w:t>
      </w:r>
      <w:r w:rsidRPr="00A11403">
        <w:rPr>
          <w:rFonts w:ascii="Times New Roman" w:hAnsi="Times New Roman"/>
          <w:sz w:val="24"/>
          <w:szCs w:val="24"/>
        </w:rPr>
        <w:t>отвечать на вопросы учителя в классе; обмениваться репликами в мини-ди</w:t>
      </w:r>
      <w:r>
        <w:rPr>
          <w:rFonts w:ascii="Times New Roman" w:hAnsi="Times New Roman"/>
          <w:sz w:val="24"/>
          <w:szCs w:val="24"/>
        </w:rPr>
        <w:t>алогах этикетного характера (4-5 реплик</w:t>
      </w:r>
      <w:r w:rsidRPr="00A11403">
        <w:rPr>
          <w:rFonts w:ascii="Times New Roman" w:hAnsi="Times New Roman"/>
          <w:sz w:val="24"/>
          <w:szCs w:val="24"/>
        </w:rPr>
        <w:t xml:space="preserve"> со стороны каждого ученика) в ситуациях знакомства и прощания с людьми;</w:t>
      </w:r>
      <w:proofErr w:type="gramEnd"/>
      <w:r w:rsidRPr="00A11403">
        <w:rPr>
          <w:rFonts w:ascii="Times New Roman" w:hAnsi="Times New Roman"/>
          <w:sz w:val="24"/>
          <w:szCs w:val="24"/>
        </w:rPr>
        <w:t xml:space="preserve"> участвовать в диалоге-расспросе, соблюдать элементарные нормы речевого этикета, принятые в стране изучае</w:t>
      </w:r>
      <w:r>
        <w:rPr>
          <w:rFonts w:ascii="Times New Roman" w:hAnsi="Times New Roman"/>
          <w:sz w:val="24"/>
          <w:szCs w:val="24"/>
        </w:rPr>
        <w:t>мого языка; составлять</w:t>
      </w:r>
      <w:r w:rsidRPr="00A11403">
        <w:rPr>
          <w:rFonts w:ascii="Times New Roman" w:hAnsi="Times New Roman"/>
          <w:sz w:val="24"/>
          <w:szCs w:val="24"/>
        </w:rPr>
        <w:t xml:space="preserve"> монологические высказывания</w:t>
      </w:r>
      <w:r w:rsidR="00FA7591">
        <w:rPr>
          <w:rFonts w:ascii="Times New Roman" w:hAnsi="Times New Roman"/>
          <w:sz w:val="24"/>
          <w:szCs w:val="24"/>
        </w:rPr>
        <w:t xml:space="preserve"> по образцу</w:t>
      </w:r>
      <w:r w:rsidRPr="00A11403">
        <w:rPr>
          <w:rFonts w:ascii="Times New Roman" w:hAnsi="Times New Roman"/>
          <w:sz w:val="24"/>
          <w:szCs w:val="24"/>
        </w:rPr>
        <w:t xml:space="preserve"> о себе, своих друзьях, своей семье, любимом животном, своих увлечениях; представлять </w:t>
      </w:r>
      <w:proofErr w:type="spellStart"/>
      <w:r w:rsidRPr="00A11403">
        <w:rPr>
          <w:rFonts w:ascii="Times New Roman" w:hAnsi="Times New Roman"/>
          <w:sz w:val="24"/>
          <w:szCs w:val="24"/>
        </w:rPr>
        <w:t>социокультурный</w:t>
      </w:r>
      <w:proofErr w:type="spellEnd"/>
      <w:r w:rsidRPr="00A11403">
        <w:rPr>
          <w:rFonts w:ascii="Times New Roman" w:hAnsi="Times New Roman"/>
          <w:sz w:val="24"/>
          <w:szCs w:val="24"/>
        </w:rPr>
        <w:t xml:space="preserve"> портрет своей страны и страны / стран изучаемого языка.</w:t>
      </w:r>
    </w:p>
    <w:p w:rsidR="00B4318E" w:rsidRPr="00FA7591" w:rsidRDefault="00FA7591" w:rsidP="00FA7591">
      <w:pPr>
        <w:spacing w:line="240" w:lineRule="auto"/>
        <w:rPr>
          <w:rFonts w:ascii="Times New Roman" w:hAnsi="Times New Roman"/>
          <w:sz w:val="24"/>
          <w:szCs w:val="24"/>
        </w:rPr>
      </w:pPr>
      <w:r w:rsidRPr="00FA7591">
        <w:rPr>
          <w:rFonts w:ascii="Times New Roman" w:hAnsi="Times New Roman"/>
          <w:i/>
          <w:sz w:val="24"/>
          <w:szCs w:val="24"/>
          <w:u w:val="single"/>
        </w:rPr>
        <w:t>- по чтению</w:t>
      </w:r>
      <w:r>
        <w:rPr>
          <w:rFonts w:ascii="Times New Roman" w:hAnsi="Times New Roman"/>
          <w:i/>
          <w:sz w:val="24"/>
          <w:szCs w:val="24"/>
          <w:u w:val="single"/>
        </w:rPr>
        <w:t xml:space="preserve"> и письму</w:t>
      </w:r>
      <w:proofErr w:type="gramStart"/>
      <w:r>
        <w:rPr>
          <w:rFonts w:ascii="Times New Roman" w:hAnsi="Times New Roman"/>
          <w:i/>
          <w:sz w:val="24"/>
          <w:szCs w:val="24"/>
          <w:u w:val="single"/>
        </w:rPr>
        <w:t xml:space="preserve"> </w:t>
      </w:r>
      <w:r w:rsidRPr="00FA7591">
        <w:rPr>
          <w:rFonts w:ascii="Times New Roman" w:hAnsi="Times New Roman"/>
          <w:i/>
          <w:sz w:val="24"/>
          <w:szCs w:val="24"/>
          <w:u w:val="single"/>
        </w:rPr>
        <w:t>:</w:t>
      </w:r>
      <w:proofErr w:type="gramEnd"/>
      <w:r>
        <w:rPr>
          <w:rFonts w:ascii="Times New Roman" w:hAnsi="Times New Roman"/>
          <w:sz w:val="24"/>
          <w:szCs w:val="24"/>
        </w:rPr>
        <w:t xml:space="preserve"> </w:t>
      </w:r>
      <w:r w:rsidR="00B4318E" w:rsidRPr="00FA7591">
        <w:rPr>
          <w:rFonts w:ascii="Times New Roman" w:hAnsi="Times New Roman"/>
          <w:sz w:val="24"/>
          <w:szCs w:val="24"/>
        </w:rPr>
        <w:t>читать вслух небольшие тексты, построенные на изученном языковом материале; читать про себя, понимать основное содержание небольших текстов, включающих отдельные новые слова; писать с опорой на образец короткие сочинения и другие виды работ.</w:t>
      </w:r>
    </w:p>
    <w:p w:rsidR="00B4318E" w:rsidRPr="00FA7591" w:rsidRDefault="00B4318E" w:rsidP="00F8728E">
      <w:pPr>
        <w:spacing w:line="240" w:lineRule="auto"/>
        <w:rPr>
          <w:rFonts w:ascii="Times New Roman" w:hAnsi="Times New Roman"/>
          <w:b/>
          <w:bCs/>
          <w:i/>
          <w:iCs/>
          <w:sz w:val="24"/>
          <w:szCs w:val="24"/>
        </w:rPr>
      </w:pPr>
      <w:r w:rsidRPr="00FA7591">
        <w:rPr>
          <w:rFonts w:ascii="Times New Roman" w:hAnsi="Times New Roman"/>
          <w:b/>
          <w:bCs/>
          <w:i/>
          <w:iCs/>
          <w:sz w:val="24"/>
          <w:szCs w:val="24"/>
        </w:rPr>
        <w:t>Развитие умения «учись учиться»</w:t>
      </w:r>
      <w:r w:rsidR="00FA7591">
        <w:rPr>
          <w:rFonts w:ascii="Times New Roman" w:hAnsi="Times New Roman"/>
          <w:b/>
          <w:bCs/>
          <w:i/>
          <w:iCs/>
          <w:sz w:val="24"/>
          <w:szCs w:val="24"/>
        </w:rPr>
        <w:t xml:space="preserve">   </w:t>
      </w:r>
    </w:p>
    <w:p w:rsidR="00B4318E" w:rsidRPr="00FA7591" w:rsidRDefault="00B4318E" w:rsidP="00FA7591">
      <w:pPr>
        <w:spacing w:line="240" w:lineRule="auto"/>
        <w:rPr>
          <w:rFonts w:ascii="Times New Roman" w:hAnsi="Times New Roman"/>
          <w:sz w:val="24"/>
          <w:szCs w:val="24"/>
        </w:rPr>
      </w:pPr>
      <w:r w:rsidRPr="00FA7591">
        <w:rPr>
          <w:rFonts w:ascii="Times New Roman" w:hAnsi="Times New Roman"/>
          <w:sz w:val="24"/>
          <w:szCs w:val="24"/>
        </w:rPr>
        <w:t>Завершив работу над каждым модулем, учащиеся должны:</w:t>
      </w:r>
    </w:p>
    <w:p w:rsidR="00B4318E" w:rsidRPr="00A11403" w:rsidRDefault="00B4318E" w:rsidP="00B4318E">
      <w:pPr>
        <w:pStyle w:val="a4"/>
        <w:spacing w:line="240" w:lineRule="auto"/>
        <w:rPr>
          <w:rFonts w:ascii="Times New Roman" w:hAnsi="Times New Roman"/>
          <w:sz w:val="24"/>
          <w:szCs w:val="24"/>
        </w:rPr>
      </w:pPr>
      <w:r w:rsidRPr="00A11403">
        <w:rPr>
          <w:rFonts w:ascii="Times New Roman" w:hAnsi="Times New Roman"/>
          <w:sz w:val="24"/>
          <w:szCs w:val="24"/>
        </w:rPr>
        <w:t>1) уметь концентрировать свое внимание во время прослушивания текстов, записанных на пленке, для выполнения заданий;</w:t>
      </w:r>
    </w:p>
    <w:p w:rsidR="00B4318E" w:rsidRPr="00A11403" w:rsidRDefault="00B4318E" w:rsidP="00B4318E">
      <w:pPr>
        <w:pStyle w:val="a4"/>
        <w:spacing w:line="240" w:lineRule="auto"/>
        <w:rPr>
          <w:rFonts w:ascii="Times New Roman" w:hAnsi="Times New Roman"/>
          <w:sz w:val="24"/>
          <w:szCs w:val="24"/>
        </w:rPr>
      </w:pPr>
      <w:r w:rsidRPr="00A11403">
        <w:rPr>
          <w:rFonts w:ascii="Times New Roman" w:hAnsi="Times New Roman"/>
          <w:sz w:val="24"/>
          <w:szCs w:val="24"/>
        </w:rPr>
        <w:t>2) быстро просматривать тексты и диалоги, чтобы найти необходимую информацию;</w:t>
      </w:r>
    </w:p>
    <w:p w:rsidR="00B4318E" w:rsidRPr="00A11403" w:rsidRDefault="00B4318E" w:rsidP="00B4318E">
      <w:pPr>
        <w:pStyle w:val="a4"/>
        <w:spacing w:line="240" w:lineRule="auto"/>
        <w:rPr>
          <w:rFonts w:ascii="Times New Roman" w:hAnsi="Times New Roman"/>
          <w:sz w:val="24"/>
          <w:szCs w:val="24"/>
        </w:rPr>
      </w:pPr>
      <w:r w:rsidRPr="00A11403">
        <w:rPr>
          <w:rFonts w:ascii="Times New Roman" w:hAnsi="Times New Roman"/>
          <w:sz w:val="24"/>
          <w:szCs w:val="24"/>
        </w:rPr>
        <w:t>3) совершенствовать навыки письма;</w:t>
      </w:r>
    </w:p>
    <w:p w:rsidR="00B4318E" w:rsidRPr="00A11403" w:rsidRDefault="00B4318E" w:rsidP="00B4318E">
      <w:pPr>
        <w:pStyle w:val="a4"/>
        <w:spacing w:line="240" w:lineRule="auto"/>
        <w:rPr>
          <w:rFonts w:ascii="Times New Roman" w:hAnsi="Times New Roman"/>
          <w:sz w:val="24"/>
          <w:szCs w:val="24"/>
        </w:rPr>
      </w:pPr>
      <w:r w:rsidRPr="00A11403">
        <w:rPr>
          <w:rFonts w:ascii="Times New Roman" w:hAnsi="Times New Roman"/>
          <w:sz w:val="24"/>
          <w:szCs w:val="24"/>
        </w:rPr>
        <w:t xml:space="preserve">4) оценивать свои успехи в изучении языка, используя  карточки самооценки </w:t>
      </w:r>
      <w:proofErr w:type="spellStart"/>
      <w:r w:rsidRPr="00A11403">
        <w:rPr>
          <w:rFonts w:ascii="Times New Roman" w:hAnsi="Times New Roman"/>
          <w:sz w:val="24"/>
          <w:szCs w:val="24"/>
        </w:rPr>
        <w:t>Student’s</w:t>
      </w:r>
      <w:proofErr w:type="spellEnd"/>
      <w:r w:rsidRPr="00A11403">
        <w:rPr>
          <w:rFonts w:ascii="Times New Roman" w:hAnsi="Times New Roman"/>
          <w:sz w:val="24"/>
          <w:szCs w:val="24"/>
        </w:rPr>
        <w:t xml:space="preserve"> </w:t>
      </w:r>
      <w:proofErr w:type="spellStart"/>
      <w:r w:rsidRPr="00A11403">
        <w:rPr>
          <w:rFonts w:ascii="Times New Roman" w:hAnsi="Times New Roman"/>
          <w:sz w:val="24"/>
          <w:szCs w:val="24"/>
        </w:rPr>
        <w:t>SelfAssessment</w:t>
      </w:r>
      <w:proofErr w:type="spellEnd"/>
      <w:r w:rsidRPr="00A11403">
        <w:rPr>
          <w:rFonts w:ascii="Times New Roman" w:hAnsi="Times New Roman"/>
          <w:sz w:val="24"/>
          <w:szCs w:val="24"/>
        </w:rPr>
        <w:t xml:space="preserve"> </w:t>
      </w:r>
      <w:proofErr w:type="spellStart"/>
      <w:r w:rsidRPr="00A11403">
        <w:rPr>
          <w:rFonts w:ascii="Times New Roman" w:hAnsi="Times New Roman"/>
          <w:sz w:val="24"/>
          <w:szCs w:val="24"/>
        </w:rPr>
        <w:t>Forms</w:t>
      </w:r>
      <w:proofErr w:type="spellEnd"/>
      <w:r w:rsidRPr="00A11403">
        <w:rPr>
          <w:rFonts w:ascii="Times New Roman" w:hAnsi="Times New Roman"/>
          <w:sz w:val="24"/>
          <w:szCs w:val="24"/>
        </w:rPr>
        <w:t xml:space="preserve">, и делать в них записи, </w:t>
      </w:r>
      <w:proofErr w:type="gramStart"/>
      <w:r w:rsidRPr="00A11403">
        <w:rPr>
          <w:rFonts w:ascii="Times New Roman" w:hAnsi="Times New Roman"/>
          <w:sz w:val="24"/>
          <w:szCs w:val="24"/>
        </w:rPr>
        <w:t>развивая</w:t>
      </w:r>
      <w:proofErr w:type="gramEnd"/>
      <w:r w:rsidRPr="00A11403">
        <w:rPr>
          <w:rFonts w:ascii="Times New Roman" w:hAnsi="Times New Roman"/>
          <w:sz w:val="24"/>
          <w:szCs w:val="24"/>
        </w:rPr>
        <w:t xml:space="preserve"> таким образом умение работать самостоятельно.</w:t>
      </w:r>
    </w:p>
    <w:p w:rsidR="00B4318E" w:rsidRPr="00A11403" w:rsidRDefault="00B4318E" w:rsidP="00B4318E">
      <w:pPr>
        <w:pStyle w:val="a4"/>
        <w:spacing w:line="240" w:lineRule="auto"/>
        <w:rPr>
          <w:rFonts w:ascii="Times New Roman" w:hAnsi="Times New Roman"/>
          <w:sz w:val="24"/>
          <w:szCs w:val="24"/>
        </w:rPr>
      </w:pPr>
    </w:p>
    <w:p w:rsidR="00B4318E" w:rsidRPr="00A11403" w:rsidRDefault="00B4318E" w:rsidP="00F8728E">
      <w:pPr>
        <w:pStyle w:val="a4"/>
        <w:spacing w:line="240" w:lineRule="auto"/>
        <w:rPr>
          <w:rFonts w:ascii="Times New Roman" w:hAnsi="Times New Roman"/>
          <w:b/>
          <w:bCs/>
          <w:i/>
          <w:iCs/>
          <w:sz w:val="24"/>
          <w:szCs w:val="24"/>
        </w:rPr>
      </w:pPr>
      <w:r w:rsidRPr="00A11403">
        <w:rPr>
          <w:rFonts w:ascii="Times New Roman" w:hAnsi="Times New Roman"/>
          <w:b/>
          <w:bCs/>
          <w:i/>
          <w:iCs/>
          <w:sz w:val="24"/>
          <w:szCs w:val="24"/>
        </w:rPr>
        <w:t>Развитие навыков общения</w:t>
      </w:r>
      <w:r w:rsidR="0033094E">
        <w:rPr>
          <w:rFonts w:ascii="Times New Roman" w:hAnsi="Times New Roman"/>
          <w:b/>
          <w:bCs/>
          <w:i/>
          <w:iCs/>
          <w:sz w:val="24"/>
          <w:szCs w:val="24"/>
        </w:rPr>
        <w:t xml:space="preserve">. </w:t>
      </w:r>
    </w:p>
    <w:p w:rsidR="00B4318E" w:rsidRPr="0033094E" w:rsidRDefault="00B4318E" w:rsidP="0033094E">
      <w:pPr>
        <w:spacing w:line="240" w:lineRule="auto"/>
        <w:rPr>
          <w:rFonts w:ascii="Times New Roman" w:hAnsi="Times New Roman"/>
          <w:sz w:val="24"/>
          <w:szCs w:val="24"/>
        </w:rPr>
      </w:pPr>
      <w:r w:rsidRPr="0033094E">
        <w:rPr>
          <w:rFonts w:ascii="Times New Roman" w:hAnsi="Times New Roman"/>
          <w:sz w:val="24"/>
          <w:szCs w:val="24"/>
        </w:rPr>
        <w:t>Завершив работу над каждым модулем, учащиеся:</w:t>
      </w:r>
    </w:p>
    <w:p w:rsidR="00B4318E" w:rsidRPr="00A11403" w:rsidRDefault="00B4318E" w:rsidP="00B4318E">
      <w:pPr>
        <w:pStyle w:val="a4"/>
        <w:spacing w:line="240" w:lineRule="auto"/>
        <w:rPr>
          <w:rFonts w:ascii="Times New Roman" w:hAnsi="Times New Roman"/>
          <w:sz w:val="24"/>
          <w:szCs w:val="24"/>
        </w:rPr>
      </w:pPr>
      <w:r w:rsidRPr="00A11403">
        <w:rPr>
          <w:rFonts w:ascii="Times New Roman" w:hAnsi="Times New Roman"/>
          <w:sz w:val="24"/>
          <w:szCs w:val="24"/>
        </w:rPr>
        <w:t>1) будут иметь мотивацию читать на английском языке благодаря забавным комиксам, сказке и т. д.;</w:t>
      </w:r>
    </w:p>
    <w:p w:rsidR="00B4318E" w:rsidRPr="00A11403" w:rsidRDefault="00B4318E" w:rsidP="00B4318E">
      <w:pPr>
        <w:pStyle w:val="a4"/>
        <w:spacing w:line="240" w:lineRule="auto"/>
        <w:rPr>
          <w:rFonts w:ascii="Times New Roman" w:hAnsi="Times New Roman"/>
          <w:sz w:val="24"/>
          <w:szCs w:val="24"/>
        </w:rPr>
      </w:pPr>
      <w:r w:rsidRPr="00A11403">
        <w:rPr>
          <w:rFonts w:ascii="Times New Roman" w:hAnsi="Times New Roman"/>
          <w:sz w:val="24"/>
          <w:szCs w:val="24"/>
        </w:rPr>
        <w:t>2) получат навыки работы в группе и научатся соблюдать правила, участвуя в играх;</w:t>
      </w:r>
    </w:p>
    <w:p w:rsidR="00B4318E" w:rsidRPr="00A11403" w:rsidRDefault="00B4318E" w:rsidP="00B4318E">
      <w:pPr>
        <w:pStyle w:val="a4"/>
        <w:spacing w:line="240" w:lineRule="auto"/>
        <w:rPr>
          <w:rFonts w:ascii="Times New Roman" w:hAnsi="Times New Roman"/>
          <w:sz w:val="24"/>
          <w:szCs w:val="24"/>
        </w:rPr>
      </w:pPr>
      <w:r w:rsidRPr="00A11403">
        <w:rPr>
          <w:rFonts w:ascii="Times New Roman" w:hAnsi="Times New Roman"/>
          <w:sz w:val="24"/>
          <w:szCs w:val="24"/>
        </w:rPr>
        <w:t>3) станут более ответственными, пополняя свой Языковой портфель и ведя об этом записи;</w:t>
      </w:r>
    </w:p>
    <w:p w:rsidR="00B4318E" w:rsidRPr="00A11403" w:rsidRDefault="00B4318E" w:rsidP="00B4318E">
      <w:pPr>
        <w:pStyle w:val="a4"/>
        <w:spacing w:line="240" w:lineRule="auto"/>
        <w:rPr>
          <w:rFonts w:ascii="Times New Roman" w:hAnsi="Times New Roman"/>
          <w:sz w:val="24"/>
          <w:szCs w:val="24"/>
        </w:rPr>
      </w:pPr>
      <w:r w:rsidRPr="00A11403">
        <w:rPr>
          <w:rFonts w:ascii="Times New Roman" w:hAnsi="Times New Roman"/>
          <w:sz w:val="24"/>
          <w:szCs w:val="24"/>
        </w:rPr>
        <w:t xml:space="preserve">4) будут хорошо понимать те аспекты культуры и традиций </w:t>
      </w:r>
      <w:proofErr w:type="spellStart"/>
      <w:r w:rsidRPr="00A11403">
        <w:rPr>
          <w:rFonts w:ascii="Times New Roman" w:hAnsi="Times New Roman"/>
          <w:sz w:val="24"/>
          <w:szCs w:val="24"/>
        </w:rPr>
        <w:t>англоговорящих</w:t>
      </w:r>
      <w:proofErr w:type="spellEnd"/>
      <w:r w:rsidRPr="00A11403">
        <w:rPr>
          <w:rFonts w:ascii="Times New Roman" w:hAnsi="Times New Roman"/>
          <w:sz w:val="24"/>
          <w:szCs w:val="24"/>
        </w:rPr>
        <w:t xml:space="preserve"> стран, с которыми они познакомились в этом модуле;</w:t>
      </w:r>
    </w:p>
    <w:p w:rsidR="00B4318E" w:rsidRDefault="00B4318E" w:rsidP="00B4318E">
      <w:pPr>
        <w:pStyle w:val="a4"/>
        <w:spacing w:line="240" w:lineRule="auto"/>
        <w:rPr>
          <w:rFonts w:ascii="Times New Roman" w:hAnsi="Times New Roman"/>
          <w:sz w:val="24"/>
          <w:szCs w:val="24"/>
        </w:rPr>
      </w:pPr>
      <w:r w:rsidRPr="00A11403">
        <w:rPr>
          <w:rFonts w:ascii="Times New Roman" w:hAnsi="Times New Roman"/>
          <w:sz w:val="24"/>
          <w:szCs w:val="24"/>
        </w:rPr>
        <w:t xml:space="preserve">5) получат возможность сравнить и сопоставить культуру нашей страны с культурой </w:t>
      </w:r>
      <w:proofErr w:type="spellStart"/>
      <w:r w:rsidRPr="00A11403">
        <w:rPr>
          <w:rFonts w:ascii="Times New Roman" w:hAnsi="Times New Roman"/>
          <w:sz w:val="24"/>
          <w:szCs w:val="24"/>
        </w:rPr>
        <w:t>англоговорящих</w:t>
      </w:r>
      <w:proofErr w:type="spellEnd"/>
      <w:r w:rsidRPr="00A11403">
        <w:rPr>
          <w:rFonts w:ascii="Times New Roman" w:hAnsi="Times New Roman"/>
          <w:sz w:val="24"/>
          <w:szCs w:val="24"/>
        </w:rPr>
        <w:t xml:space="preserve"> стран.</w:t>
      </w:r>
    </w:p>
    <w:p w:rsidR="00502349" w:rsidRDefault="00502349" w:rsidP="00B4318E">
      <w:pPr>
        <w:pStyle w:val="a4"/>
        <w:spacing w:line="240" w:lineRule="auto"/>
        <w:rPr>
          <w:rFonts w:ascii="Times New Roman" w:hAnsi="Times New Roman"/>
          <w:sz w:val="24"/>
          <w:szCs w:val="24"/>
        </w:rPr>
      </w:pPr>
    </w:p>
    <w:p w:rsidR="00502349" w:rsidRPr="00A11403" w:rsidRDefault="00502349" w:rsidP="00502349">
      <w:pPr>
        <w:pStyle w:val="a3"/>
        <w:rPr>
          <w:rFonts w:ascii="Times New Roman" w:hAnsi="Times New Roman"/>
          <w:b/>
          <w:i/>
          <w:sz w:val="24"/>
          <w:szCs w:val="24"/>
        </w:rPr>
      </w:pPr>
      <w:proofErr w:type="spellStart"/>
      <w:r w:rsidRPr="00A11403">
        <w:rPr>
          <w:rFonts w:ascii="Times New Roman" w:hAnsi="Times New Roman"/>
          <w:b/>
          <w:i/>
          <w:sz w:val="24"/>
          <w:szCs w:val="24"/>
        </w:rPr>
        <w:t>Социокультурная</w:t>
      </w:r>
      <w:proofErr w:type="spellEnd"/>
      <w:r w:rsidRPr="00A11403">
        <w:rPr>
          <w:rFonts w:ascii="Times New Roman" w:hAnsi="Times New Roman"/>
          <w:b/>
          <w:i/>
          <w:sz w:val="24"/>
          <w:szCs w:val="24"/>
        </w:rPr>
        <w:t xml:space="preserve"> осведомленность</w:t>
      </w:r>
    </w:p>
    <w:p w:rsidR="00502349" w:rsidRPr="00A11403" w:rsidRDefault="00502349" w:rsidP="00502349">
      <w:pPr>
        <w:pStyle w:val="a3"/>
        <w:rPr>
          <w:rFonts w:ascii="Times New Roman" w:hAnsi="Times New Roman"/>
          <w:sz w:val="24"/>
          <w:szCs w:val="24"/>
        </w:rPr>
      </w:pPr>
      <w:r>
        <w:rPr>
          <w:rFonts w:ascii="Times New Roman" w:hAnsi="Times New Roman"/>
          <w:sz w:val="24"/>
          <w:szCs w:val="24"/>
        </w:rPr>
        <w:lastRenderedPageBreak/>
        <w:t>В процессе обучения внеурочной деятельности</w:t>
      </w:r>
      <w:r w:rsidRPr="00A11403">
        <w:rPr>
          <w:rFonts w:ascii="Times New Roman" w:hAnsi="Times New Roman"/>
          <w:sz w:val="24"/>
          <w:szCs w:val="24"/>
        </w:rPr>
        <w:t xml:space="preserve"> учащиеся знакомятся: с названиями стран изучаемого языка; некоторыми литературными персонажами популярных детских произведений; сюжетами некоторых популярных сказок, а также небольшими произведениями детского фольклора (стихов, песен) на иностранном языке; элементарными формами речевого и неречевого поведения, принятыми в странах изучаемого языка.</w:t>
      </w:r>
    </w:p>
    <w:p w:rsidR="00502349" w:rsidRPr="00A11403" w:rsidRDefault="00502349" w:rsidP="00502349">
      <w:pPr>
        <w:pStyle w:val="a3"/>
        <w:rPr>
          <w:rFonts w:ascii="Times New Roman" w:hAnsi="Times New Roman"/>
          <w:sz w:val="24"/>
          <w:szCs w:val="24"/>
        </w:rPr>
      </w:pPr>
    </w:p>
    <w:p w:rsidR="00502349" w:rsidRPr="00A11403" w:rsidRDefault="00502349" w:rsidP="00502349">
      <w:pPr>
        <w:pStyle w:val="a3"/>
        <w:rPr>
          <w:rFonts w:ascii="Times New Roman" w:hAnsi="Times New Roman"/>
          <w:b/>
          <w:i/>
          <w:sz w:val="24"/>
          <w:szCs w:val="24"/>
        </w:rPr>
      </w:pPr>
      <w:r w:rsidRPr="00A11403">
        <w:rPr>
          <w:rFonts w:ascii="Times New Roman" w:hAnsi="Times New Roman"/>
          <w:b/>
          <w:i/>
          <w:sz w:val="24"/>
          <w:szCs w:val="24"/>
        </w:rPr>
        <w:t>Специальные учебные умения</w:t>
      </w:r>
    </w:p>
    <w:p w:rsidR="00502349" w:rsidRPr="00A11403" w:rsidRDefault="00502349" w:rsidP="00502349">
      <w:pPr>
        <w:pStyle w:val="a3"/>
        <w:rPr>
          <w:rFonts w:ascii="Times New Roman" w:hAnsi="Times New Roman"/>
          <w:sz w:val="24"/>
          <w:szCs w:val="24"/>
        </w:rPr>
      </w:pPr>
      <w:r w:rsidRPr="00A11403">
        <w:rPr>
          <w:rFonts w:ascii="Times New Roman" w:hAnsi="Times New Roman"/>
          <w:sz w:val="24"/>
          <w:szCs w:val="24"/>
        </w:rPr>
        <w:t>Младшие школьники научатся</w:t>
      </w:r>
      <w:proofErr w:type="gramStart"/>
      <w:r w:rsidRPr="00A11403">
        <w:rPr>
          <w:rFonts w:ascii="Times New Roman" w:hAnsi="Times New Roman"/>
          <w:sz w:val="24"/>
          <w:szCs w:val="24"/>
        </w:rPr>
        <w:t xml:space="preserve"> :</w:t>
      </w:r>
      <w:proofErr w:type="gramEnd"/>
    </w:p>
    <w:p w:rsidR="00502349" w:rsidRPr="00A11403" w:rsidRDefault="00502349" w:rsidP="00502349">
      <w:pPr>
        <w:pStyle w:val="a3"/>
        <w:rPr>
          <w:rFonts w:ascii="Times New Roman" w:hAnsi="Times New Roman"/>
          <w:sz w:val="24"/>
          <w:szCs w:val="24"/>
        </w:rPr>
      </w:pPr>
      <w:r w:rsidRPr="00A11403">
        <w:rPr>
          <w:rFonts w:ascii="Times New Roman" w:hAnsi="Times New Roman"/>
          <w:sz w:val="24"/>
          <w:szCs w:val="24"/>
        </w:rPr>
        <w:t>• пользоваться двуязычным словарем учебника (в том числе транскрипцией);</w:t>
      </w:r>
    </w:p>
    <w:p w:rsidR="00502349" w:rsidRPr="00A11403" w:rsidRDefault="00502349" w:rsidP="00502349">
      <w:pPr>
        <w:pStyle w:val="a3"/>
        <w:rPr>
          <w:rFonts w:ascii="Times New Roman" w:hAnsi="Times New Roman"/>
          <w:sz w:val="24"/>
          <w:szCs w:val="24"/>
        </w:rPr>
      </w:pPr>
      <w:r w:rsidRPr="00A11403">
        <w:rPr>
          <w:rFonts w:ascii="Times New Roman" w:hAnsi="Times New Roman"/>
          <w:sz w:val="24"/>
          <w:szCs w:val="24"/>
        </w:rPr>
        <w:t>• пользоваться справочным материалом, представленным в виде таблиц, схем, правил;</w:t>
      </w:r>
    </w:p>
    <w:p w:rsidR="00502349" w:rsidRPr="00A11403" w:rsidRDefault="00502349" w:rsidP="00502349">
      <w:pPr>
        <w:pStyle w:val="a3"/>
        <w:rPr>
          <w:rFonts w:ascii="Times New Roman" w:hAnsi="Times New Roman"/>
          <w:sz w:val="24"/>
          <w:szCs w:val="24"/>
        </w:rPr>
      </w:pPr>
      <w:r w:rsidRPr="00A11403">
        <w:rPr>
          <w:rFonts w:ascii="Times New Roman" w:hAnsi="Times New Roman"/>
          <w:sz w:val="24"/>
          <w:szCs w:val="24"/>
        </w:rPr>
        <w:t>• систематизировать слова, например, по тематическому принципу;</w:t>
      </w:r>
    </w:p>
    <w:p w:rsidR="00502349" w:rsidRPr="0033094E" w:rsidRDefault="00502349" w:rsidP="00502349">
      <w:pPr>
        <w:pStyle w:val="a3"/>
        <w:rPr>
          <w:rFonts w:ascii="Times New Roman" w:hAnsi="Times New Roman"/>
          <w:sz w:val="24"/>
          <w:szCs w:val="24"/>
        </w:rPr>
      </w:pPr>
      <w:r w:rsidRPr="00A11403">
        <w:rPr>
          <w:rFonts w:ascii="Times New Roman" w:hAnsi="Times New Roman"/>
          <w:sz w:val="24"/>
          <w:szCs w:val="24"/>
        </w:rPr>
        <w:t>• пользоваться языковой догадкой, например, при опознавании интернационализмов;</w:t>
      </w:r>
    </w:p>
    <w:p w:rsidR="00F8728E" w:rsidRPr="00F8728E" w:rsidRDefault="00F8728E" w:rsidP="00986E62">
      <w:pPr>
        <w:spacing w:after="0" w:line="240" w:lineRule="auto"/>
        <w:jc w:val="both"/>
        <w:rPr>
          <w:rFonts w:ascii="Times New Roman" w:hAnsi="Times New Roman"/>
          <w:b/>
          <w:sz w:val="24"/>
          <w:szCs w:val="24"/>
        </w:rPr>
      </w:pPr>
    </w:p>
    <w:p w:rsidR="00B11804" w:rsidRPr="00502349" w:rsidRDefault="00502349" w:rsidP="00502349">
      <w:pPr>
        <w:pStyle w:val="a4"/>
        <w:numPr>
          <w:ilvl w:val="0"/>
          <w:numId w:val="35"/>
        </w:numPr>
        <w:spacing w:after="0" w:line="240" w:lineRule="auto"/>
        <w:jc w:val="center"/>
        <w:rPr>
          <w:rFonts w:ascii="Times New Roman" w:hAnsi="Times New Roman"/>
          <w:b/>
          <w:sz w:val="28"/>
          <w:szCs w:val="28"/>
        </w:rPr>
      </w:pPr>
      <w:r w:rsidRPr="00502349">
        <w:rPr>
          <w:rFonts w:ascii="Times New Roman" w:hAnsi="Times New Roman"/>
          <w:b/>
          <w:sz w:val="28"/>
          <w:szCs w:val="28"/>
        </w:rPr>
        <w:t>С</w:t>
      </w:r>
      <w:r w:rsidR="00B11804" w:rsidRPr="00502349">
        <w:rPr>
          <w:rFonts w:ascii="Times New Roman" w:hAnsi="Times New Roman"/>
          <w:b/>
          <w:sz w:val="28"/>
          <w:szCs w:val="28"/>
        </w:rPr>
        <w:t>одержание</w:t>
      </w:r>
      <w:r w:rsidRPr="00502349">
        <w:rPr>
          <w:rFonts w:ascii="Times New Roman" w:hAnsi="Times New Roman"/>
          <w:b/>
          <w:sz w:val="28"/>
          <w:szCs w:val="28"/>
        </w:rPr>
        <w:t xml:space="preserve"> курса внеурочной деятельности.</w:t>
      </w:r>
      <w:r w:rsidR="00B42D82">
        <w:rPr>
          <w:rFonts w:ascii="Times New Roman" w:hAnsi="Times New Roman"/>
          <w:b/>
          <w:sz w:val="28"/>
          <w:szCs w:val="28"/>
        </w:rPr>
        <w:t xml:space="preserve"> </w:t>
      </w:r>
    </w:p>
    <w:p w:rsidR="00502349" w:rsidRPr="00502349" w:rsidRDefault="00502349" w:rsidP="00986E62">
      <w:pPr>
        <w:pStyle w:val="a4"/>
        <w:spacing w:after="0" w:line="240" w:lineRule="auto"/>
        <w:ind w:left="1069"/>
        <w:rPr>
          <w:rFonts w:ascii="Times New Roman" w:eastAsia="Times New Roman" w:hAnsi="Times New Roman"/>
          <w:b/>
          <w:sz w:val="28"/>
          <w:szCs w:val="28"/>
          <w:lang w:eastAsia="ru-RU"/>
        </w:rPr>
      </w:pPr>
    </w:p>
    <w:p w:rsidR="002E166A" w:rsidRPr="00F8728E" w:rsidRDefault="00502349" w:rsidP="00F8728E">
      <w:pPr>
        <w:spacing w:after="0" w:line="240" w:lineRule="auto"/>
        <w:ind w:firstLine="709"/>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r w:rsidR="00B11804" w:rsidRPr="00A11403">
        <w:rPr>
          <w:rFonts w:ascii="Times New Roman" w:eastAsia="Times New Roman" w:hAnsi="Times New Roman"/>
          <w:sz w:val="24"/>
          <w:szCs w:val="24"/>
          <w:lang w:eastAsia="ru-RU"/>
        </w:rPr>
        <w:t>одержание программы соответствует программе обязательного изучения языка. Занятия планируются на основе учебника УМК « Английский в фокусе »</w:t>
      </w:r>
      <w:proofErr w:type="gramStart"/>
      <w:r w:rsidR="00B11804" w:rsidRPr="00A11403">
        <w:rPr>
          <w:rFonts w:ascii="Times New Roman" w:eastAsia="Times New Roman" w:hAnsi="Times New Roman"/>
          <w:sz w:val="24"/>
          <w:szCs w:val="24"/>
          <w:lang w:eastAsia="ru-RU"/>
        </w:rPr>
        <w:t xml:space="preserve"> </w:t>
      </w:r>
      <w:r w:rsidR="00D77BD4" w:rsidRPr="00A11403">
        <w:rPr>
          <w:rFonts w:ascii="Times New Roman" w:eastAsia="Times New Roman" w:hAnsi="Times New Roman"/>
          <w:sz w:val="24"/>
          <w:szCs w:val="24"/>
          <w:lang w:eastAsia="ru-RU"/>
        </w:rPr>
        <w:t>,</w:t>
      </w:r>
      <w:proofErr w:type="gramEnd"/>
      <w:r w:rsidR="00D77BD4" w:rsidRPr="00A11403">
        <w:rPr>
          <w:rFonts w:ascii="Times New Roman" w:eastAsia="Times New Roman" w:hAnsi="Times New Roman"/>
          <w:sz w:val="24"/>
          <w:szCs w:val="24"/>
          <w:lang w:eastAsia="ru-RU"/>
        </w:rPr>
        <w:t xml:space="preserve"> рабочей тетради, языкового портфеля, сборника упражнений.</w:t>
      </w:r>
      <w:r w:rsidR="00D77BD4" w:rsidRPr="00A11403">
        <w:rPr>
          <w:rFonts w:ascii="Times New Roman" w:hAnsi="Times New Roman"/>
          <w:sz w:val="24"/>
          <w:szCs w:val="24"/>
        </w:rPr>
        <w:t>.</w:t>
      </w:r>
      <w:r w:rsidR="00553331" w:rsidRPr="00A11403">
        <w:rPr>
          <w:rFonts w:ascii="Times New Roman" w:hAnsi="Times New Roman"/>
          <w:sz w:val="24"/>
          <w:szCs w:val="24"/>
        </w:rPr>
        <w:t xml:space="preserve"> </w:t>
      </w:r>
    </w:p>
    <w:p w:rsidR="00D77BD4" w:rsidRPr="00A11403" w:rsidRDefault="00D77BD4" w:rsidP="00D77BD4">
      <w:pPr>
        <w:jc w:val="center"/>
        <w:rPr>
          <w:rFonts w:ascii="Times New Roman" w:hAnsi="Times New Roman"/>
          <w:b/>
          <w:sz w:val="24"/>
          <w:szCs w:val="24"/>
        </w:rPr>
      </w:pPr>
      <w:r w:rsidRPr="00A11403">
        <w:rPr>
          <w:rFonts w:ascii="Times New Roman" w:hAnsi="Times New Roman"/>
          <w:b/>
          <w:sz w:val="24"/>
          <w:szCs w:val="24"/>
        </w:rPr>
        <w:t>Речевые умения</w:t>
      </w:r>
    </w:p>
    <w:p w:rsidR="00D77BD4" w:rsidRPr="00A11403" w:rsidRDefault="00D77BD4" w:rsidP="00553331">
      <w:pPr>
        <w:rPr>
          <w:rFonts w:ascii="Times New Roman" w:hAnsi="Times New Roman"/>
          <w:b/>
          <w:sz w:val="24"/>
          <w:szCs w:val="24"/>
        </w:rPr>
      </w:pPr>
      <w:r w:rsidRPr="00A11403">
        <w:rPr>
          <w:rFonts w:ascii="Times New Roman" w:hAnsi="Times New Roman"/>
          <w:b/>
          <w:sz w:val="24"/>
          <w:szCs w:val="24"/>
          <w:u w:val="single"/>
        </w:rPr>
        <w:t>Говорение</w:t>
      </w:r>
      <w:r w:rsidR="00553331" w:rsidRPr="00A11403">
        <w:rPr>
          <w:rFonts w:ascii="Times New Roman" w:hAnsi="Times New Roman"/>
          <w:b/>
          <w:sz w:val="24"/>
          <w:szCs w:val="24"/>
          <w:u w:val="single"/>
        </w:rPr>
        <w:t xml:space="preserve"> </w:t>
      </w:r>
      <w:r w:rsidR="00553331" w:rsidRPr="00A11403">
        <w:rPr>
          <w:rFonts w:ascii="Times New Roman" w:hAnsi="Times New Roman"/>
          <w:b/>
          <w:sz w:val="24"/>
          <w:szCs w:val="24"/>
        </w:rPr>
        <w:t xml:space="preserve"> </w:t>
      </w:r>
      <w:r w:rsidRPr="00A11403">
        <w:rPr>
          <w:rFonts w:ascii="Times New Roman" w:hAnsi="Times New Roman"/>
          <w:b/>
          <w:sz w:val="24"/>
          <w:szCs w:val="24"/>
        </w:rPr>
        <w:t xml:space="preserve"> </w:t>
      </w:r>
      <w:r w:rsidR="00553331" w:rsidRPr="00A11403">
        <w:rPr>
          <w:rFonts w:ascii="Times New Roman" w:hAnsi="Times New Roman"/>
          <w:b/>
          <w:sz w:val="24"/>
          <w:szCs w:val="24"/>
        </w:rPr>
        <w:t xml:space="preserve"> </w:t>
      </w:r>
      <w:r w:rsidRPr="00A11403">
        <w:rPr>
          <w:rFonts w:ascii="Times New Roman" w:hAnsi="Times New Roman"/>
          <w:sz w:val="24"/>
          <w:szCs w:val="24"/>
        </w:rPr>
        <w:t xml:space="preserve">Упражнения на развитие диалогической речи представлены в первую очередь заданиями </w:t>
      </w:r>
      <w:proofErr w:type="spellStart"/>
      <w:r w:rsidRPr="00A11403">
        <w:rPr>
          <w:rFonts w:ascii="Times New Roman" w:hAnsi="Times New Roman"/>
          <w:sz w:val="24"/>
          <w:szCs w:val="24"/>
        </w:rPr>
        <w:t>Chit</w:t>
      </w:r>
      <w:proofErr w:type="spellEnd"/>
      <w:r w:rsidRPr="00A11403">
        <w:rPr>
          <w:rFonts w:ascii="Times New Roman" w:hAnsi="Times New Roman"/>
          <w:sz w:val="24"/>
          <w:szCs w:val="24"/>
        </w:rPr>
        <w:t xml:space="preserve"> -</w:t>
      </w:r>
      <w:proofErr w:type="spellStart"/>
      <w:r w:rsidRPr="00A11403">
        <w:rPr>
          <w:rFonts w:ascii="Times New Roman" w:hAnsi="Times New Roman"/>
          <w:sz w:val="24"/>
          <w:szCs w:val="24"/>
        </w:rPr>
        <w:t>Chat</w:t>
      </w:r>
      <w:proofErr w:type="spellEnd"/>
      <w:r w:rsidRPr="00A11403">
        <w:rPr>
          <w:rFonts w:ascii="Times New Roman" w:hAnsi="Times New Roman"/>
          <w:sz w:val="24"/>
          <w:szCs w:val="24"/>
        </w:rPr>
        <w:t xml:space="preserve"> (составление диалога с опорой на картинку и модель). Кроме того, учащиеся  могут участвовать в диалоге в связи с прочитанным или прослушанным текстом. Они используют в диалоге фразы  и элементарные нормы речевого этикета: умеют поздороваться, поприветствовать и ответить на приветствие, обратиться с поздравлением и ответить на поздравление, поблагодарить, извиниться; умеют вести диалог-расспрос, умеют задавать вопросы: </w:t>
      </w:r>
      <w:proofErr w:type="gramStart"/>
      <w:r w:rsidRPr="00A11403">
        <w:rPr>
          <w:rFonts w:ascii="Times New Roman" w:hAnsi="Times New Roman"/>
          <w:sz w:val="24"/>
          <w:szCs w:val="24"/>
        </w:rPr>
        <w:t>Кто?, Что?, Где?, Куда?, Как?, Почему? и т. д. Объем диалогического высказывания составляет 2–3 реплики с каждой стороны.</w:t>
      </w:r>
      <w:proofErr w:type="gramEnd"/>
      <w:r w:rsidR="00553331" w:rsidRPr="00A11403">
        <w:rPr>
          <w:rFonts w:ascii="Times New Roman" w:hAnsi="Times New Roman"/>
          <w:b/>
          <w:sz w:val="24"/>
          <w:szCs w:val="24"/>
        </w:rPr>
        <w:t xml:space="preserve">   </w:t>
      </w:r>
      <w:r w:rsidRPr="00A11403">
        <w:rPr>
          <w:rFonts w:ascii="Times New Roman" w:hAnsi="Times New Roman"/>
          <w:sz w:val="24"/>
          <w:szCs w:val="24"/>
        </w:rPr>
        <w:t xml:space="preserve">Широко представлена монологическая речь. На основе текста–опоры учащиеся составляют небольшие рассказы о себе, о друге, о семье, о режиме дня; о доме; описывают людей, животных; персонажей мультфильмов, сказок с опорой на картинку и т. д. Объём монологического высказывания  – 5–6 фраз. </w:t>
      </w:r>
    </w:p>
    <w:p w:rsidR="00D77BD4" w:rsidRPr="00A11403" w:rsidRDefault="00D77BD4" w:rsidP="00D77BD4">
      <w:pPr>
        <w:rPr>
          <w:rFonts w:ascii="Times New Roman" w:hAnsi="Times New Roman"/>
          <w:b/>
          <w:sz w:val="24"/>
          <w:szCs w:val="24"/>
        </w:rPr>
      </w:pPr>
      <w:proofErr w:type="spellStart"/>
      <w:r w:rsidRPr="00A11403">
        <w:rPr>
          <w:rFonts w:ascii="Times New Roman" w:hAnsi="Times New Roman"/>
          <w:b/>
          <w:sz w:val="24"/>
          <w:szCs w:val="24"/>
          <w:u w:val="single"/>
        </w:rPr>
        <w:t>Аудирование</w:t>
      </w:r>
      <w:proofErr w:type="spellEnd"/>
      <w:r w:rsidR="00553331" w:rsidRPr="00A11403">
        <w:rPr>
          <w:rFonts w:ascii="Times New Roman" w:hAnsi="Times New Roman"/>
          <w:b/>
          <w:sz w:val="24"/>
          <w:szCs w:val="24"/>
          <w:u w:val="single"/>
        </w:rPr>
        <w:t xml:space="preserve">   </w:t>
      </w:r>
      <w:r w:rsidR="00553331" w:rsidRPr="00A11403">
        <w:rPr>
          <w:rFonts w:ascii="Times New Roman" w:hAnsi="Times New Roman"/>
          <w:b/>
          <w:sz w:val="24"/>
          <w:szCs w:val="24"/>
        </w:rPr>
        <w:t xml:space="preserve"> </w:t>
      </w:r>
      <w:r w:rsidRPr="00A11403">
        <w:rPr>
          <w:rFonts w:ascii="Times New Roman" w:hAnsi="Times New Roman"/>
          <w:sz w:val="24"/>
          <w:szCs w:val="24"/>
        </w:rPr>
        <w:t>Речь учителя и одноклассников в процессе общения на уроке и небольшие доступные тексты в аудиозаписи, построенные на изученном материале.</w:t>
      </w:r>
    </w:p>
    <w:p w:rsidR="00BF7606" w:rsidRPr="00A11403" w:rsidRDefault="00D77BD4" w:rsidP="00BF7606">
      <w:pPr>
        <w:pStyle w:val="a3"/>
        <w:rPr>
          <w:rFonts w:ascii="Times New Roman" w:hAnsi="Times New Roman"/>
          <w:sz w:val="24"/>
          <w:szCs w:val="24"/>
        </w:rPr>
      </w:pPr>
      <w:r w:rsidRPr="00A11403">
        <w:rPr>
          <w:rFonts w:ascii="Times New Roman" w:hAnsi="Times New Roman"/>
          <w:b/>
          <w:sz w:val="24"/>
          <w:szCs w:val="24"/>
          <w:u w:val="single"/>
        </w:rPr>
        <w:t>Чтение</w:t>
      </w:r>
      <w:proofErr w:type="gramStart"/>
      <w:r w:rsidR="00553331" w:rsidRPr="00A11403">
        <w:rPr>
          <w:rFonts w:ascii="Times New Roman" w:hAnsi="Times New Roman"/>
          <w:b/>
          <w:sz w:val="24"/>
          <w:szCs w:val="24"/>
          <w:u w:val="single"/>
        </w:rPr>
        <w:t xml:space="preserve">  </w:t>
      </w:r>
      <w:r w:rsidR="00BF7606" w:rsidRPr="00A11403">
        <w:rPr>
          <w:rFonts w:ascii="Times New Roman" w:hAnsi="Times New Roman"/>
          <w:sz w:val="24"/>
          <w:szCs w:val="24"/>
        </w:rPr>
        <w:t>В</w:t>
      </w:r>
      <w:proofErr w:type="gramEnd"/>
      <w:r w:rsidR="00BF7606" w:rsidRPr="00A11403">
        <w:rPr>
          <w:rFonts w:ascii="Times New Roman" w:hAnsi="Times New Roman"/>
          <w:sz w:val="24"/>
          <w:szCs w:val="24"/>
        </w:rPr>
        <w:t xml:space="preserve"> 3 классе учащиеся читают вслух небольшие тексты, построенные на изученном языковом материале; про себя и понимать тексты, содержащие как изученный языковой материал, так и отдельные новые слова, находить в тексте необходимую информацию (имена персонажей, где происходит действие, и т. д.).</w:t>
      </w:r>
    </w:p>
    <w:p w:rsidR="00D77BD4" w:rsidRPr="00A11403" w:rsidRDefault="00D77BD4" w:rsidP="00D77BD4">
      <w:pPr>
        <w:jc w:val="both"/>
        <w:rPr>
          <w:rFonts w:ascii="Times New Roman" w:hAnsi="Times New Roman"/>
          <w:sz w:val="24"/>
          <w:szCs w:val="24"/>
        </w:rPr>
      </w:pPr>
      <w:r w:rsidRPr="00A11403">
        <w:rPr>
          <w:rFonts w:ascii="Times New Roman" w:hAnsi="Times New Roman"/>
          <w:sz w:val="24"/>
          <w:szCs w:val="24"/>
        </w:rPr>
        <w:t xml:space="preserve">В УМК представлены </w:t>
      </w:r>
      <w:proofErr w:type="spellStart"/>
      <w:r w:rsidRPr="00A11403">
        <w:rPr>
          <w:rFonts w:ascii="Times New Roman" w:hAnsi="Times New Roman"/>
          <w:sz w:val="24"/>
          <w:szCs w:val="24"/>
        </w:rPr>
        <w:t>социокультурные</w:t>
      </w:r>
      <w:proofErr w:type="spellEnd"/>
      <w:r w:rsidRPr="00A11403">
        <w:rPr>
          <w:rFonts w:ascii="Times New Roman" w:hAnsi="Times New Roman"/>
          <w:sz w:val="24"/>
          <w:szCs w:val="24"/>
        </w:rPr>
        <w:t xml:space="preserve"> тексты, которые не записаны на кассету. Однако они построены таким образом, чтобы учащиеся смогли прочитать их самостоятельно и извлечь необходимую информацию (имена, место действия, название предметов и т. д.). В них включено небольшое количество новых слов, которые объясняются учителем и расширяют пассивный словарный запас. Кроме того, развивается языковая догадка. </w:t>
      </w:r>
    </w:p>
    <w:p w:rsidR="00D77BD4" w:rsidRPr="00A11403" w:rsidRDefault="00D77BD4" w:rsidP="00D77BD4">
      <w:pPr>
        <w:jc w:val="center"/>
        <w:rPr>
          <w:rFonts w:ascii="Times New Roman" w:hAnsi="Times New Roman"/>
          <w:b/>
          <w:sz w:val="24"/>
          <w:szCs w:val="24"/>
        </w:rPr>
      </w:pPr>
      <w:r w:rsidRPr="00A11403">
        <w:rPr>
          <w:rFonts w:ascii="Times New Roman" w:hAnsi="Times New Roman"/>
          <w:b/>
          <w:sz w:val="24"/>
          <w:szCs w:val="24"/>
        </w:rPr>
        <w:t>Языковые знания и навыки</w:t>
      </w:r>
    </w:p>
    <w:p w:rsidR="0033094E" w:rsidRPr="00F8728E" w:rsidRDefault="00D77BD4" w:rsidP="0033094E">
      <w:pPr>
        <w:rPr>
          <w:rFonts w:ascii="Times New Roman" w:hAnsi="Times New Roman"/>
          <w:sz w:val="24"/>
          <w:szCs w:val="24"/>
        </w:rPr>
      </w:pPr>
      <w:r w:rsidRPr="00A11403">
        <w:rPr>
          <w:rFonts w:ascii="Times New Roman" w:hAnsi="Times New Roman"/>
          <w:b/>
          <w:sz w:val="24"/>
          <w:szCs w:val="24"/>
        </w:rPr>
        <w:lastRenderedPageBreak/>
        <w:t>Графика и орфография</w:t>
      </w:r>
      <w:r w:rsidR="0033094E">
        <w:rPr>
          <w:rFonts w:ascii="Times New Roman" w:hAnsi="Times New Roman"/>
          <w:b/>
          <w:sz w:val="24"/>
          <w:szCs w:val="24"/>
        </w:rPr>
        <w:t>.</w:t>
      </w:r>
      <w:r w:rsidR="00553331" w:rsidRPr="00A11403">
        <w:rPr>
          <w:rFonts w:ascii="Times New Roman" w:hAnsi="Times New Roman"/>
          <w:b/>
          <w:sz w:val="24"/>
          <w:szCs w:val="24"/>
        </w:rPr>
        <w:t xml:space="preserve">  </w:t>
      </w:r>
      <w:r w:rsidR="00BF7606" w:rsidRPr="00A11403">
        <w:rPr>
          <w:rFonts w:ascii="Times New Roman" w:hAnsi="Times New Roman"/>
          <w:b/>
          <w:i/>
          <w:sz w:val="24"/>
          <w:szCs w:val="24"/>
        </w:rPr>
        <w:t xml:space="preserve"> </w:t>
      </w:r>
      <w:r w:rsidR="00BF7606" w:rsidRPr="00A11403">
        <w:rPr>
          <w:rFonts w:ascii="Times New Roman" w:hAnsi="Times New Roman"/>
          <w:sz w:val="24"/>
          <w:szCs w:val="24"/>
        </w:rPr>
        <w:t>Учащиеся должны:</w:t>
      </w:r>
      <w:r w:rsidR="00BF7606" w:rsidRPr="00A11403">
        <w:rPr>
          <w:rFonts w:ascii="Times New Roman" w:hAnsi="Times New Roman"/>
          <w:b/>
          <w:i/>
          <w:sz w:val="24"/>
          <w:szCs w:val="24"/>
        </w:rPr>
        <w:t xml:space="preserve"> </w:t>
      </w:r>
      <w:r w:rsidR="00BF7606" w:rsidRPr="00A11403">
        <w:rPr>
          <w:rFonts w:ascii="Times New Roman" w:hAnsi="Times New Roman"/>
          <w:sz w:val="24"/>
          <w:szCs w:val="24"/>
        </w:rPr>
        <w:t xml:space="preserve">писать буквы  алфавита и знать их последовательность; </w:t>
      </w:r>
      <w:r w:rsidR="00BF7606" w:rsidRPr="00A11403">
        <w:rPr>
          <w:rFonts w:ascii="Times New Roman" w:hAnsi="Times New Roman"/>
          <w:bCs/>
          <w:iCs/>
          <w:sz w:val="24"/>
          <w:szCs w:val="24"/>
        </w:rPr>
        <w:t>применять основные правила орфографии при письме; применять основные правила чтения.</w:t>
      </w:r>
    </w:p>
    <w:p w:rsidR="00EF4773" w:rsidRPr="00A11403" w:rsidRDefault="00D77BD4" w:rsidP="00F8728E">
      <w:pPr>
        <w:rPr>
          <w:rFonts w:ascii="Times New Roman" w:hAnsi="Times New Roman"/>
          <w:sz w:val="24"/>
          <w:szCs w:val="24"/>
        </w:rPr>
      </w:pPr>
      <w:r w:rsidRPr="00A11403">
        <w:rPr>
          <w:rFonts w:ascii="Times New Roman" w:hAnsi="Times New Roman"/>
          <w:b/>
          <w:sz w:val="24"/>
          <w:szCs w:val="24"/>
        </w:rPr>
        <w:t>Фонетическая сторона речи</w:t>
      </w:r>
      <w:proofErr w:type="gramStart"/>
      <w:r w:rsidR="00C5725B" w:rsidRPr="00A11403">
        <w:rPr>
          <w:rFonts w:ascii="Times New Roman" w:hAnsi="Times New Roman"/>
          <w:b/>
          <w:sz w:val="24"/>
          <w:szCs w:val="24"/>
        </w:rPr>
        <w:t xml:space="preserve">   </w:t>
      </w:r>
      <w:r w:rsidRPr="00A11403">
        <w:rPr>
          <w:rFonts w:ascii="Times New Roman" w:hAnsi="Times New Roman"/>
          <w:sz w:val="24"/>
          <w:szCs w:val="24"/>
        </w:rPr>
        <w:t>Б</w:t>
      </w:r>
      <w:proofErr w:type="gramEnd"/>
      <w:r w:rsidRPr="00A11403">
        <w:rPr>
          <w:rFonts w:ascii="Times New Roman" w:hAnsi="Times New Roman"/>
          <w:sz w:val="24"/>
          <w:szCs w:val="24"/>
        </w:rPr>
        <w:t>лагодаря хорошему звук</w:t>
      </w:r>
      <w:r w:rsidR="00581DC6" w:rsidRPr="00A11403">
        <w:rPr>
          <w:rFonts w:ascii="Times New Roman" w:hAnsi="Times New Roman"/>
          <w:sz w:val="24"/>
          <w:szCs w:val="24"/>
        </w:rPr>
        <w:t>овому обеспечению (</w:t>
      </w:r>
      <w:r w:rsidRPr="00A11403">
        <w:rPr>
          <w:rFonts w:ascii="Times New Roman" w:hAnsi="Times New Roman"/>
          <w:sz w:val="24"/>
          <w:szCs w:val="24"/>
        </w:rPr>
        <w:t>диски для работ</w:t>
      </w:r>
      <w:r w:rsidR="00581DC6" w:rsidRPr="00A11403">
        <w:rPr>
          <w:rFonts w:ascii="Times New Roman" w:hAnsi="Times New Roman"/>
          <w:sz w:val="24"/>
          <w:szCs w:val="24"/>
        </w:rPr>
        <w:t xml:space="preserve">ы в классе и дома, </w:t>
      </w:r>
      <w:r w:rsidRPr="00A11403">
        <w:rPr>
          <w:rFonts w:ascii="Times New Roman" w:hAnsi="Times New Roman"/>
          <w:sz w:val="24"/>
          <w:szCs w:val="24"/>
        </w:rPr>
        <w:t>DVD) у учащихся вырабатывается адекватное произношение:</w:t>
      </w:r>
      <w:r w:rsidR="00F8728E">
        <w:rPr>
          <w:rFonts w:ascii="Times New Roman" w:hAnsi="Times New Roman"/>
          <w:sz w:val="24"/>
          <w:szCs w:val="24"/>
        </w:rPr>
        <w:t xml:space="preserve"> </w:t>
      </w:r>
      <w:r w:rsidR="00EF4773" w:rsidRPr="00A11403">
        <w:rPr>
          <w:rFonts w:ascii="Times New Roman" w:hAnsi="Times New Roman"/>
          <w:sz w:val="24"/>
          <w:szCs w:val="24"/>
        </w:rPr>
        <w:t>не оглушают звонкие согласные в конце слов; не смягчают согласные перед гласными; узнают знаки английской транскрипции и воспроизводят звуки, соответствующие им;</w:t>
      </w:r>
    </w:p>
    <w:p w:rsidR="00D77BD4" w:rsidRPr="00A11403" w:rsidRDefault="00D77BD4" w:rsidP="00C5725B">
      <w:pPr>
        <w:rPr>
          <w:rFonts w:ascii="Times New Roman" w:hAnsi="Times New Roman"/>
          <w:b/>
          <w:sz w:val="24"/>
          <w:szCs w:val="24"/>
        </w:rPr>
      </w:pPr>
      <w:r w:rsidRPr="00A11403">
        <w:rPr>
          <w:rFonts w:ascii="Times New Roman" w:hAnsi="Times New Roman"/>
          <w:sz w:val="24"/>
          <w:szCs w:val="24"/>
        </w:rPr>
        <w:t>Выработке произносительных навыков хорошо способствует большое количество рифмовок и песен.</w:t>
      </w:r>
    </w:p>
    <w:p w:rsidR="002E166A" w:rsidRPr="00986E62" w:rsidRDefault="00D77BD4" w:rsidP="00986E62">
      <w:pPr>
        <w:jc w:val="both"/>
        <w:rPr>
          <w:rFonts w:ascii="Times New Roman" w:hAnsi="Times New Roman"/>
          <w:sz w:val="24"/>
          <w:szCs w:val="24"/>
        </w:rPr>
      </w:pPr>
      <w:r w:rsidRPr="00A11403">
        <w:rPr>
          <w:rFonts w:ascii="Times New Roman" w:hAnsi="Times New Roman"/>
          <w:b/>
          <w:sz w:val="24"/>
          <w:szCs w:val="24"/>
        </w:rPr>
        <w:t>Лексическая сторона речи</w:t>
      </w:r>
      <w:proofErr w:type="gramStart"/>
      <w:r w:rsidR="00C5725B" w:rsidRPr="00A11403">
        <w:rPr>
          <w:rFonts w:ascii="Times New Roman" w:hAnsi="Times New Roman"/>
          <w:b/>
          <w:sz w:val="24"/>
          <w:szCs w:val="24"/>
        </w:rPr>
        <w:t xml:space="preserve"> </w:t>
      </w:r>
      <w:r w:rsidRPr="00A11403">
        <w:rPr>
          <w:rFonts w:ascii="Times New Roman" w:hAnsi="Times New Roman"/>
          <w:sz w:val="24"/>
          <w:szCs w:val="24"/>
        </w:rPr>
        <w:t>В</w:t>
      </w:r>
      <w:proofErr w:type="gramEnd"/>
      <w:r w:rsidRPr="00A11403">
        <w:rPr>
          <w:rFonts w:ascii="Times New Roman" w:hAnsi="Times New Roman"/>
          <w:sz w:val="24"/>
          <w:szCs w:val="24"/>
        </w:rPr>
        <w:t xml:space="preserve"> текстах УМК содержится лексика, предназначенная для рецептивного усвоения (в текстах страноведческого характера и в т</w:t>
      </w:r>
      <w:r w:rsidR="00EF4773" w:rsidRPr="00A11403">
        <w:rPr>
          <w:rFonts w:ascii="Times New Roman" w:hAnsi="Times New Roman"/>
          <w:sz w:val="24"/>
          <w:szCs w:val="24"/>
        </w:rPr>
        <w:t xml:space="preserve">екстах по </w:t>
      </w:r>
      <w:proofErr w:type="spellStart"/>
      <w:r w:rsidR="00EF4773" w:rsidRPr="00A11403">
        <w:rPr>
          <w:rFonts w:ascii="Times New Roman" w:hAnsi="Times New Roman"/>
          <w:sz w:val="24"/>
          <w:szCs w:val="24"/>
        </w:rPr>
        <w:t>межпредметным</w:t>
      </w:r>
      <w:proofErr w:type="spellEnd"/>
      <w:r w:rsidR="00EF4773" w:rsidRPr="00A11403">
        <w:rPr>
          <w:rFonts w:ascii="Times New Roman" w:hAnsi="Times New Roman"/>
          <w:sz w:val="24"/>
          <w:szCs w:val="24"/>
        </w:rPr>
        <w:t xml:space="preserve"> связям). </w:t>
      </w:r>
      <w:r w:rsidRPr="00A11403">
        <w:rPr>
          <w:rFonts w:ascii="Times New Roman" w:hAnsi="Times New Roman"/>
          <w:sz w:val="24"/>
          <w:szCs w:val="24"/>
        </w:rPr>
        <w:t xml:space="preserve">Некоторая избыточность лексики позволяет осуществлять дифференцированный подход в обучении школьников с учётом их способностей и возможностей. </w:t>
      </w:r>
      <w:r w:rsidR="00EF4773" w:rsidRPr="00A11403">
        <w:rPr>
          <w:rFonts w:ascii="Times New Roman" w:hAnsi="Times New Roman"/>
          <w:sz w:val="24"/>
          <w:szCs w:val="24"/>
        </w:rPr>
        <w:t>УМК содержит хорошую базу для тренировки написания активной лексики: упражнения даны в сборнике упражнений, Рабочей тетради и Языковом портфеле.</w:t>
      </w:r>
    </w:p>
    <w:p w:rsidR="00502349" w:rsidRPr="00A11403" w:rsidRDefault="00502349" w:rsidP="00502349">
      <w:pPr>
        <w:spacing w:line="240" w:lineRule="auto"/>
        <w:rPr>
          <w:rFonts w:ascii="Times New Roman" w:hAnsi="Times New Roman"/>
          <w:b/>
          <w:sz w:val="24"/>
          <w:szCs w:val="24"/>
        </w:rPr>
      </w:pPr>
      <w:r w:rsidRPr="00A11403">
        <w:rPr>
          <w:rFonts w:ascii="Times New Roman" w:hAnsi="Times New Roman"/>
          <w:b/>
          <w:sz w:val="24"/>
          <w:szCs w:val="24"/>
        </w:rPr>
        <w:t xml:space="preserve">Содержание </w:t>
      </w:r>
      <w:r w:rsidR="00986E62">
        <w:rPr>
          <w:rFonts w:ascii="Times New Roman" w:hAnsi="Times New Roman"/>
          <w:b/>
          <w:sz w:val="24"/>
          <w:szCs w:val="24"/>
        </w:rPr>
        <w:t xml:space="preserve"> разделов.</w:t>
      </w:r>
    </w:p>
    <w:p w:rsidR="00502349" w:rsidRPr="00A11403" w:rsidRDefault="00502349" w:rsidP="00502349">
      <w:pPr>
        <w:autoSpaceDE w:val="0"/>
        <w:autoSpaceDN w:val="0"/>
        <w:adjustRightInd w:val="0"/>
        <w:spacing w:line="240" w:lineRule="auto"/>
        <w:rPr>
          <w:rFonts w:ascii="Times New Roman" w:hAnsi="Times New Roman"/>
          <w:sz w:val="24"/>
          <w:szCs w:val="24"/>
        </w:rPr>
      </w:pPr>
      <w:r w:rsidRPr="00A11403">
        <w:rPr>
          <w:rFonts w:ascii="Times New Roman" w:hAnsi="Times New Roman"/>
          <w:b/>
          <w:bCs/>
          <w:sz w:val="24"/>
          <w:szCs w:val="24"/>
        </w:rPr>
        <w:t xml:space="preserve">Модуль 1: </w:t>
      </w:r>
      <w:proofErr w:type="spellStart"/>
      <w:r w:rsidRPr="00A11403">
        <w:rPr>
          <w:rFonts w:ascii="Times New Roman" w:hAnsi="Times New Roman"/>
          <w:sz w:val="24"/>
          <w:szCs w:val="24"/>
        </w:rPr>
        <w:t>School</w:t>
      </w:r>
      <w:proofErr w:type="spellEnd"/>
      <w:r w:rsidRPr="00A11403">
        <w:rPr>
          <w:rFonts w:ascii="Times New Roman" w:hAnsi="Times New Roman"/>
          <w:sz w:val="24"/>
          <w:szCs w:val="24"/>
        </w:rPr>
        <w:t xml:space="preserve"> </w:t>
      </w:r>
      <w:proofErr w:type="spellStart"/>
      <w:r w:rsidRPr="00A11403">
        <w:rPr>
          <w:rFonts w:ascii="Times New Roman" w:hAnsi="Times New Roman"/>
          <w:sz w:val="24"/>
          <w:szCs w:val="24"/>
        </w:rPr>
        <w:t>days</w:t>
      </w:r>
      <w:proofErr w:type="spellEnd"/>
      <w:r w:rsidRPr="00A11403">
        <w:rPr>
          <w:rFonts w:ascii="Times New Roman" w:hAnsi="Times New Roman"/>
          <w:sz w:val="24"/>
          <w:szCs w:val="24"/>
        </w:rPr>
        <w:t>! Тренироваться с  учащихся представлять себя и других, приветствовать друг друга говорить о школьных предметах.</w:t>
      </w:r>
    </w:p>
    <w:p w:rsidR="00502349" w:rsidRPr="00A11403" w:rsidRDefault="00502349" w:rsidP="00502349">
      <w:pPr>
        <w:autoSpaceDE w:val="0"/>
        <w:autoSpaceDN w:val="0"/>
        <w:adjustRightInd w:val="0"/>
        <w:spacing w:line="240" w:lineRule="auto"/>
        <w:rPr>
          <w:rFonts w:ascii="Times New Roman" w:hAnsi="Times New Roman"/>
          <w:sz w:val="24"/>
          <w:szCs w:val="24"/>
        </w:rPr>
      </w:pPr>
      <w:r w:rsidRPr="00A11403">
        <w:rPr>
          <w:rFonts w:ascii="Times New Roman" w:hAnsi="Times New Roman"/>
          <w:b/>
          <w:bCs/>
          <w:sz w:val="24"/>
          <w:szCs w:val="24"/>
        </w:rPr>
        <w:t xml:space="preserve">Модуль 2: </w:t>
      </w:r>
      <w:proofErr w:type="spellStart"/>
      <w:r w:rsidRPr="00A11403">
        <w:rPr>
          <w:rFonts w:ascii="Times New Roman" w:hAnsi="Times New Roman"/>
          <w:sz w:val="24"/>
          <w:szCs w:val="24"/>
        </w:rPr>
        <w:t>Family</w:t>
      </w:r>
      <w:proofErr w:type="spellEnd"/>
      <w:r w:rsidRPr="00A11403">
        <w:rPr>
          <w:rFonts w:ascii="Times New Roman" w:hAnsi="Times New Roman"/>
          <w:sz w:val="24"/>
          <w:szCs w:val="24"/>
        </w:rPr>
        <w:t xml:space="preserve"> </w:t>
      </w:r>
      <w:proofErr w:type="spellStart"/>
      <w:r w:rsidRPr="00A11403">
        <w:rPr>
          <w:rFonts w:ascii="Times New Roman" w:hAnsi="Times New Roman"/>
          <w:sz w:val="24"/>
          <w:szCs w:val="24"/>
        </w:rPr>
        <w:t>moments</w:t>
      </w:r>
      <w:proofErr w:type="spellEnd"/>
      <w:r w:rsidRPr="00A11403">
        <w:rPr>
          <w:rFonts w:ascii="Times New Roman" w:hAnsi="Times New Roman"/>
          <w:sz w:val="24"/>
          <w:szCs w:val="24"/>
        </w:rPr>
        <w:t>! — Тренировать учащихся называть и представлять членов семьи.</w:t>
      </w:r>
    </w:p>
    <w:p w:rsidR="00502349" w:rsidRPr="00A11403" w:rsidRDefault="00502349" w:rsidP="00502349">
      <w:pPr>
        <w:autoSpaceDE w:val="0"/>
        <w:autoSpaceDN w:val="0"/>
        <w:adjustRightInd w:val="0"/>
        <w:spacing w:line="240" w:lineRule="auto"/>
        <w:rPr>
          <w:rFonts w:ascii="Times New Roman" w:hAnsi="Times New Roman"/>
          <w:sz w:val="24"/>
          <w:szCs w:val="24"/>
        </w:rPr>
      </w:pPr>
      <w:r w:rsidRPr="00A11403">
        <w:rPr>
          <w:rFonts w:ascii="Times New Roman" w:hAnsi="Times New Roman"/>
          <w:b/>
          <w:bCs/>
          <w:sz w:val="24"/>
          <w:szCs w:val="24"/>
        </w:rPr>
        <w:t xml:space="preserve">Модуль 3: </w:t>
      </w:r>
      <w:r w:rsidRPr="00A11403">
        <w:rPr>
          <w:rFonts w:ascii="Times New Roman" w:hAnsi="Times New Roman"/>
          <w:sz w:val="24"/>
          <w:szCs w:val="24"/>
          <w:lang w:val="en-US"/>
        </w:rPr>
        <w:t>All</w:t>
      </w:r>
      <w:r w:rsidRPr="00A11403">
        <w:rPr>
          <w:rFonts w:ascii="Times New Roman" w:hAnsi="Times New Roman"/>
          <w:sz w:val="24"/>
          <w:szCs w:val="24"/>
        </w:rPr>
        <w:t xml:space="preserve"> </w:t>
      </w:r>
      <w:r w:rsidRPr="00A11403">
        <w:rPr>
          <w:rFonts w:ascii="Times New Roman" w:hAnsi="Times New Roman"/>
          <w:sz w:val="24"/>
          <w:szCs w:val="24"/>
          <w:lang w:val="en-US"/>
        </w:rPr>
        <w:t>the</w:t>
      </w:r>
      <w:r w:rsidRPr="00A11403">
        <w:rPr>
          <w:rFonts w:ascii="Times New Roman" w:hAnsi="Times New Roman"/>
          <w:sz w:val="24"/>
          <w:szCs w:val="24"/>
        </w:rPr>
        <w:t xml:space="preserve"> </w:t>
      </w:r>
      <w:r w:rsidRPr="00A11403">
        <w:rPr>
          <w:rFonts w:ascii="Times New Roman" w:hAnsi="Times New Roman"/>
          <w:sz w:val="24"/>
          <w:szCs w:val="24"/>
          <w:lang w:val="en-US"/>
        </w:rPr>
        <w:t>things</w:t>
      </w:r>
      <w:r w:rsidRPr="00A11403">
        <w:rPr>
          <w:rFonts w:ascii="Times New Roman" w:hAnsi="Times New Roman"/>
          <w:sz w:val="24"/>
          <w:szCs w:val="24"/>
        </w:rPr>
        <w:t xml:space="preserve"> </w:t>
      </w:r>
      <w:r w:rsidRPr="00A11403">
        <w:rPr>
          <w:rFonts w:ascii="Times New Roman" w:hAnsi="Times New Roman"/>
          <w:sz w:val="24"/>
          <w:szCs w:val="24"/>
          <w:lang w:val="en-US"/>
        </w:rPr>
        <w:t>I</w:t>
      </w:r>
      <w:r w:rsidRPr="00A11403">
        <w:rPr>
          <w:rFonts w:ascii="Times New Roman" w:hAnsi="Times New Roman"/>
          <w:sz w:val="24"/>
          <w:szCs w:val="24"/>
        </w:rPr>
        <w:t xml:space="preserve"> </w:t>
      </w:r>
      <w:r w:rsidRPr="00A11403">
        <w:rPr>
          <w:rFonts w:ascii="Times New Roman" w:hAnsi="Times New Roman"/>
          <w:sz w:val="24"/>
          <w:szCs w:val="24"/>
          <w:lang w:val="en-US"/>
        </w:rPr>
        <w:t>like</w:t>
      </w:r>
      <w:r w:rsidRPr="00A11403">
        <w:rPr>
          <w:rFonts w:ascii="Times New Roman" w:hAnsi="Times New Roman"/>
          <w:sz w:val="24"/>
          <w:szCs w:val="24"/>
        </w:rPr>
        <w:t>! — Тренировать учащихся говорить о еде и напитках, о том, что им нравится и не нравится, заказывать еду.</w:t>
      </w:r>
    </w:p>
    <w:p w:rsidR="00502349" w:rsidRPr="00A11403" w:rsidRDefault="00502349" w:rsidP="00502349">
      <w:pPr>
        <w:autoSpaceDE w:val="0"/>
        <w:autoSpaceDN w:val="0"/>
        <w:adjustRightInd w:val="0"/>
        <w:spacing w:line="240" w:lineRule="auto"/>
        <w:rPr>
          <w:rFonts w:ascii="Times New Roman" w:hAnsi="Times New Roman"/>
          <w:sz w:val="24"/>
          <w:szCs w:val="24"/>
        </w:rPr>
      </w:pPr>
      <w:r w:rsidRPr="00A11403">
        <w:rPr>
          <w:rFonts w:ascii="Times New Roman" w:hAnsi="Times New Roman"/>
          <w:b/>
          <w:bCs/>
          <w:sz w:val="24"/>
          <w:szCs w:val="24"/>
        </w:rPr>
        <w:t xml:space="preserve">Модуль 4: </w:t>
      </w:r>
      <w:proofErr w:type="spellStart"/>
      <w:r w:rsidRPr="00A11403">
        <w:rPr>
          <w:rFonts w:ascii="Times New Roman" w:hAnsi="Times New Roman"/>
          <w:sz w:val="24"/>
          <w:szCs w:val="24"/>
        </w:rPr>
        <w:t>Come</w:t>
      </w:r>
      <w:proofErr w:type="spellEnd"/>
      <w:r w:rsidRPr="00A11403">
        <w:rPr>
          <w:rFonts w:ascii="Times New Roman" w:hAnsi="Times New Roman"/>
          <w:sz w:val="24"/>
          <w:szCs w:val="24"/>
        </w:rPr>
        <w:t xml:space="preserve"> </w:t>
      </w:r>
      <w:proofErr w:type="spellStart"/>
      <w:r w:rsidRPr="00A11403">
        <w:rPr>
          <w:rFonts w:ascii="Times New Roman" w:hAnsi="Times New Roman"/>
          <w:sz w:val="24"/>
          <w:szCs w:val="24"/>
        </w:rPr>
        <w:t>in</w:t>
      </w:r>
      <w:proofErr w:type="spellEnd"/>
      <w:r w:rsidRPr="00A11403">
        <w:rPr>
          <w:rFonts w:ascii="Times New Roman" w:hAnsi="Times New Roman"/>
          <w:sz w:val="24"/>
          <w:szCs w:val="24"/>
        </w:rPr>
        <w:t xml:space="preserve"> </w:t>
      </w:r>
      <w:proofErr w:type="spellStart"/>
      <w:r w:rsidRPr="00A11403">
        <w:rPr>
          <w:rFonts w:ascii="Times New Roman" w:hAnsi="Times New Roman"/>
          <w:sz w:val="24"/>
          <w:szCs w:val="24"/>
        </w:rPr>
        <w:t>and</w:t>
      </w:r>
      <w:proofErr w:type="spellEnd"/>
      <w:r w:rsidRPr="00A11403">
        <w:rPr>
          <w:rFonts w:ascii="Times New Roman" w:hAnsi="Times New Roman"/>
          <w:sz w:val="24"/>
          <w:szCs w:val="24"/>
        </w:rPr>
        <w:t xml:space="preserve"> </w:t>
      </w:r>
      <w:proofErr w:type="spellStart"/>
      <w:r w:rsidRPr="00A11403">
        <w:rPr>
          <w:rFonts w:ascii="Times New Roman" w:hAnsi="Times New Roman"/>
          <w:sz w:val="24"/>
          <w:szCs w:val="24"/>
        </w:rPr>
        <w:t>play</w:t>
      </w:r>
      <w:proofErr w:type="spellEnd"/>
      <w:r w:rsidRPr="00A11403">
        <w:rPr>
          <w:rFonts w:ascii="Times New Roman" w:hAnsi="Times New Roman"/>
          <w:sz w:val="24"/>
          <w:szCs w:val="24"/>
        </w:rPr>
        <w:t>! — Тренировать учащихся называть игрушки и говорить, кому они принадлежат, называть предметы, находящиеся в комнате.</w:t>
      </w:r>
    </w:p>
    <w:p w:rsidR="00502349" w:rsidRPr="00A11403" w:rsidRDefault="00502349" w:rsidP="00502349">
      <w:pPr>
        <w:autoSpaceDE w:val="0"/>
        <w:autoSpaceDN w:val="0"/>
        <w:adjustRightInd w:val="0"/>
        <w:spacing w:line="240" w:lineRule="auto"/>
        <w:rPr>
          <w:rFonts w:ascii="Times New Roman" w:hAnsi="Times New Roman"/>
          <w:sz w:val="24"/>
          <w:szCs w:val="24"/>
        </w:rPr>
      </w:pPr>
      <w:r w:rsidRPr="00A11403">
        <w:rPr>
          <w:rFonts w:ascii="Times New Roman" w:hAnsi="Times New Roman"/>
          <w:b/>
          <w:bCs/>
          <w:sz w:val="24"/>
          <w:szCs w:val="24"/>
        </w:rPr>
        <w:t xml:space="preserve">Модуль 5: </w:t>
      </w:r>
      <w:proofErr w:type="spellStart"/>
      <w:r w:rsidRPr="00A11403">
        <w:rPr>
          <w:rFonts w:ascii="Times New Roman" w:hAnsi="Times New Roman"/>
          <w:sz w:val="24"/>
          <w:szCs w:val="24"/>
        </w:rPr>
        <w:t>Furry</w:t>
      </w:r>
      <w:proofErr w:type="spellEnd"/>
      <w:r w:rsidRPr="00A11403">
        <w:rPr>
          <w:rFonts w:ascii="Times New Roman" w:hAnsi="Times New Roman"/>
          <w:sz w:val="24"/>
          <w:szCs w:val="24"/>
        </w:rPr>
        <w:t xml:space="preserve"> </w:t>
      </w:r>
      <w:proofErr w:type="spellStart"/>
      <w:r w:rsidRPr="00A11403">
        <w:rPr>
          <w:rFonts w:ascii="Times New Roman" w:hAnsi="Times New Roman"/>
          <w:sz w:val="24"/>
          <w:szCs w:val="24"/>
        </w:rPr>
        <w:t>friends</w:t>
      </w:r>
      <w:proofErr w:type="spellEnd"/>
      <w:r w:rsidRPr="00A11403">
        <w:rPr>
          <w:rFonts w:ascii="Times New Roman" w:hAnsi="Times New Roman"/>
          <w:sz w:val="24"/>
          <w:szCs w:val="24"/>
        </w:rPr>
        <w:t>! — Тренировать описывать животных, говорить о том, что умеют и не умеют делать животные.</w:t>
      </w:r>
    </w:p>
    <w:p w:rsidR="00502349" w:rsidRPr="00A11403" w:rsidRDefault="00502349" w:rsidP="00502349">
      <w:pPr>
        <w:autoSpaceDE w:val="0"/>
        <w:autoSpaceDN w:val="0"/>
        <w:adjustRightInd w:val="0"/>
        <w:spacing w:line="240" w:lineRule="auto"/>
        <w:rPr>
          <w:rFonts w:ascii="Times New Roman" w:hAnsi="Times New Roman"/>
          <w:sz w:val="24"/>
          <w:szCs w:val="24"/>
        </w:rPr>
      </w:pPr>
      <w:r w:rsidRPr="00A11403">
        <w:rPr>
          <w:rFonts w:ascii="Times New Roman" w:hAnsi="Times New Roman"/>
          <w:b/>
          <w:bCs/>
          <w:sz w:val="24"/>
          <w:szCs w:val="24"/>
        </w:rPr>
        <w:t xml:space="preserve">Модуль 6: </w:t>
      </w:r>
      <w:proofErr w:type="spellStart"/>
      <w:r w:rsidRPr="00A11403">
        <w:rPr>
          <w:rFonts w:ascii="Times New Roman" w:hAnsi="Times New Roman"/>
          <w:sz w:val="24"/>
          <w:szCs w:val="24"/>
        </w:rPr>
        <w:t>Home</w:t>
      </w:r>
      <w:proofErr w:type="spellEnd"/>
      <w:r w:rsidRPr="00A11403">
        <w:rPr>
          <w:rFonts w:ascii="Times New Roman" w:hAnsi="Times New Roman"/>
          <w:sz w:val="24"/>
          <w:szCs w:val="24"/>
        </w:rPr>
        <w:t xml:space="preserve">, </w:t>
      </w:r>
      <w:proofErr w:type="spellStart"/>
      <w:r w:rsidRPr="00A11403">
        <w:rPr>
          <w:rFonts w:ascii="Times New Roman" w:hAnsi="Times New Roman"/>
          <w:sz w:val="24"/>
          <w:szCs w:val="24"/>
        </w:rPr>
        <w:t>sweet</w:t>
      </w:r>
      <w:proofErr w:type="spellEnd"/>
      <w:r w:rsidRPr="00A11403">
        <w:rPr>
          <w:rFonts w:ascii="Times New Roman" w:hAnsi="Times New Roman"/>
          <w:sz w:val="24"/>
          <w:szCs w:val="24"/>
        </w:rPr>
        <w:t xml:space="preserve"> </w:t>
      </w:r>
      <w:proofErr w:type="spellStart"/>
      <w:r w:rsidRPr="00A11403">
        <w:rPr>
          <w:rFonts w:ascii="Times New Roman" w:hAnsi="Times New Roman"/>
          <w:sz w:val="24"/>
          <w:szCs w:val="24"/>
        </w:rPr>
        <w:t>home</w:t>
      </w:r>
      <w:proofErr w:type="spellEnd"/>
      <w:r w:rsidRPr="00A11403">
        <w:rPr>
          <w:rFonts w:ascii="Times New Roman" w:hAnsi="Times New Roman"/>
          <w:sz w:val="24"/>
          <w:szCs w:val="24"/>
        </w:rPr>
        <w:t>! — Тренировать учащихся говорить о местонахождении предметов в доме.</w:t>
      </w:r>
    </w:p>
    <w:p w:rsidR="00502349" w:rsidRPr="00A11403" w:rsidRDefault="00502349" w:rsidP="00502349">
      <w:pPr>
        <w:autoSpaceDE w:val="0"/>
        <w:autoSpaceDN w:val="0"/>
        <w:adjustRightInd w:val="0"/>
        <w:spacing w:line="240" w:lineRule="auto"/>
        <w:rPr>
          <w:rFonts w:ascii="Times New Roman" w:hAnsi="Times New Roman"/>
          <w:sz w:val="24"/>
          <w:szCs w:val="24"/>
        </w:rPr>
      </w:pPr>
      <w:r w:rsidRPr="00A11403">
        <w:rPr>
          <w:rFonts w:ascii="Times New Roman" w:hAnsi="Times New Roman"/>
          <w:b/>
          <w:bCs/>
          <w:sz w:val="24"/>
          <w:szCs w:val="24"/>
        </w:rPr>
        <w:t xml:space="preserve">Модуль 7: </w:t>
      </w:r>
      <w:r w:rsidRPr="00A11403">
        <w:rPr>
          <w:rFonts w:ascii="Times New Roman" w:hAnsi="Times New Roman"/>
          <w:sz w:val="24"/>
          <w:szCs w:val="24"/>
        </w:rPr>
        <w:t xml:space="preserve">A </w:t>
      </w:r>
      <w:proofErr w:type="spellStart"/>
      <w:r w:rsidRPr="00A11403">
        <w:rPr>
          <w:rFonts w:ascii="Times New Roman" w:hAnsi="Times New Roman"/>
          <w:sz w:val="24"/>
          <w:szCs w:val="24"/>
        </w:rPr>
        <w:t>Day</w:t>
      </w:r>
      <w:proofErr w:type="spellEnd"/>
      <w:r w:rsidRPr="00A11403">
        <w:rPr>
          <w:rFonts w:ascii="Times New Roman" w:hAnsi="Times New Roman"/>
          <w:sz w:val="24"/>
          <w:szCs w:val="24"/>
        </w:rPr>
        <w:t xml:space="preserve"> </w:t>
      </w:r>
      <w:proofErr w:type="spellStart"/>
      <w:r w:rsidRPr="00A11403">
        <w:rPr>
          <w:rFonts w:ascii="Times New Roman" w:hAnsi="Times New Roman"/>
          <w:sz w:val="24"/>
          <w:szCs w:val="24"/>
        </w:rPr>
        <w:t>off</w:t>
      </w:r>
      <w:proofErr w:type="spellEnd"/>
      <w:r w:rsidRPr="00A11403">
        <w:rPr>
          <w:rFonts w:ascii="Times New Roman" w:hAnsi="Times New Roman"/>
          <w:sz w:val="24"/>
          <w:szCs w:val="24"/>
        </w:rPr>
        <w:t>! — Тренировать учащихся говорить о действиях, происходящих в данный момент, и о том, что они делают в свободное время.</w:t>
      </w:r>
    </w:p>
    <w:p w:rsidR="00502349" w:rsidRPr="00986E62" w:rsidRDefault="00502349" w:rsidP="00502349">
      <w:pPr>
        <w:autoSpaceDE w:val="0"/>
        <w:autoSpaceDN w:val="0"/>
        <w:adjustRightInd w:val="0"/>
        <w:spacing w:line="240" w:lineRule="auto"/>
        <w:rPr>
          <w:rFonts w:ascii="Times New Roman" w:hAnsi="Times New Roman"/>
          <w:sz w:val="24"/>
          <w:szCs w:val="24"/>
        </w:rPr>
      </w:pPr>
      <w:r w:rsidRPr="00A11403">
        <w:rPr>
          <w:rFonts w:ascii="Times New Roman" w:hAnsi="Times New Roman"/>
          <w:b/>
          <w:bCs/>
          <w:sz w:val="24"/>
          <w:szCs w:val="24"/>
        </w:rPr>
        <w:t xml:space="preserve">Модуль 8: </w:t>
      </w:r>
      <w:proofErr w:type="spellStart"/>
      <w:r w:rsidRPr="00A11403">
        <w:rPr>
          <w:rFonts w:ascii="Times New Roman" w:hAnsi="Times New Roman"/>
          <w:sz w:val="24"/>
          <w:szCs w:val="24"/>
        </w:rPr>
        <w:t>Day</w:t>
      </w:r>
      <w:proofErr w:type="spellEnd"/>
      <w:r w:rsidRPr="00A11403">
        <w:rPr>
          <w:rFonts w:ascii="Times New Roman" w:hAnsi="Times New Roman"/>
          <w:sz w:val="24"/>
          <w:szCs w:val="24"/>
        </w:rPr>
        <w:t xml:space="preserve"> </w:t>
      </w:r>
      <w:proofErr w:type="spellStart"/>
      <w:r w:rsidRPr="00A11403">
        <w:rPr>
          <w:rFonts w:ascii="Times New Roman" w:hAnsi="Times New Roman"/>
          <w:sz w:val="24"/>
          <w:szCs w:val="24"/>
        </w:rPr>
        <w:t>by</w:t>
      </w:r>
      <w:proofErr w:type="spellEnd"/>
      <w:r w:rsidRPr="00A11403">
        <w:rPr>
          <w:rFonts w:ascii="Times New Roman" w:hAnsi="Times New Roman"/>
          <w:sz w:val="24"/>
          <w:szCs w:val="24"/>
        </w:rPr>
        <w:t xml:space="preserve"> </w:t>
      </w:r>
      <w:proofErr w:type="spellStart"/>
      <w:r w:rsidRPr="00A11403">
        <w:rPr>
          <w:rFonts w:ascii="Times New Roman" w:hAnsi="Times New Roman"/>
          <w:sz w:val="24"/>
          <w:szCs w:val="24"/>
        </w:rPr>
        <w:t>day</w:t>
      </w:r>
      <w:proofErr w:type="spellEnd"/>
      <w:r w:rsidRPr="00A11403">
        <w:rPr>
          <w:rFonts w:ascii="Times New Roman" w:hAnsi="Times New Roman"/>
          <w:sz w:val="24"/>
          <w:szCs w:val="24"/>
        </w:rPr>
        <w:t>! — Тренировать учащихся рассказывать о распорядке дня, называть время, спрашивать и отвечать, который час.</w:t>
      </w:r>
    </w:p>
    <w:p w:rsidR="00502349" w:rsidRPr="00F94464" w:rsidRDefault="00502349" w:rsidP="00502349">
      <w:pPr>
        <w:rPr>
          <w:rFonts w:ascii="Times New Roman" w:hAnsi="Times New Roman"/>
          <w:sz w:val="24"/>
          <w:szCs w:val="24"/>
          <w:u w:val="single"/>
        </w:rPr>
      </w:pPr>
      <w:r w:rsidRPr="00F94464">
        <w:rPr>
          <w:rFonts w:ascii="Times New Roman" w:hAnsi="Times New Roman"/>
          <w:sz w:val="24"/>
          <w:szCs w:val="24"/>
          <w:u w:val="single"/>
        </w:rPr>
        <w:t>В каждом модуле есть следующие разделы:</w:t>
      </w:r>
    </w:p>
    <w:p w:rsidR="00502349" w:rsidRPr="00A11403" w:rsidRDefault="00502349" w:rsidP="00502349">
      <w:pPr>
        <w:autoSpaceDE w:val="0"/>
        <w:autoSpaceDN w:val="0"/>
        <w:adjustRightInd w:val="0"/>
        <w:spacing w:after="0" w:line="240" w:lineRule="auto"/>
        <w:rPr>
          <w:rFonts w:ascii="Times New Roman" w:eastAsiaTheme="minorHAnsi" w:hAnsi="Times New Roman"/>
          <w:b/>
          <w:bCs/>
          <w:iCs/>
          <w:sz w:val="24"/>
          <w:szCs w:val="24"/>
          <w:lang w:val="en-US"/>
        </w:rPr>
      </w:pPr>
      <w:r w:rsidRPr="00A11403">
        <w:rPr>
          <w:rFonts w:ascii="Times New Roman" w:eastAsiaTheme="minorHAnsi" w:hAnsi="Times New Roman"/>
          <w:b/>
          <w:bCs/>
          <w:iCs/>
          <w:sz w:val="24"/>
          <w:szCs w:val="24"/>
        </w:rPr>
        <w:t>Языковой</w:t>
      </w:r>
      <w:r w:rsidRPr="00A11403">
        <w:rPr>
          <w:rFonts w:ascii="Times New Roman" w:eastAsiaTheme="minorHAnsi" w:hAnsi="Times New Roman"/>
          <w:b/>
          <w:bCs/>
          <w:iCs/>
          <w:sz w:val="24"/>
          <w:szCs w:val="24"/>
          <w:lang w:val="en-US"/>
        </w:rPr>
        <w:t xml:space="preserve"> </w:t>
      </w:r>
      <w:r w:rsidRPr="00A11403">
        <w:rPr>
          <w:rFonts w:ascii="Times New Roman" w:eastAsiaTheme="minorHAnsi" w:hAnsi="Times New Roman"/>
          <w:b/>
          <w:bCs/>
          <w:iCs/>
          <w:sz w:val="24"/>
          <w:szCs w:val="24"/>
        </w:rPr>
        <w:t>портфель</w:t>
      </w:r>
      <w:r w:rsidRPr="00A11403">
        <w:rPr>
          <w:rFonts w:ascii="Times New Roman" w:eastAsiaTheme="minorHAnsi" w:hAnsi="Times New Roman"/>
          <w:b/>
          <w:bCs/>
          <w:iCs/>
          <w:sz w:val="24"/>
          <w:szCs w:val="24"/>
          <w:lang w:val="en-US"/>
        </w:rPr>
        <w:t xml:space="preserve"> (My Language Portfolio)</w:t>
      </w:r>
    </w:p>
    <w:p w:rsidR="00502349" w:rsidRPr="00A11403" w:rsidRDefault="00502349" w:rsidP="00502349">
      <w:pPr>
        <w:autoSpaceDE w:val="0"/>
        <w:autoSpaceDN w:val="0"/>
        <w:adjustRightInd w:val="0"/>
        <w:spacing w:after="0" w:line="240" w:lineRule="auto"/>
        <w:jc w:val="both"/>
        <w:rPr>
          <w:rFonts w:ascii="Times New Roman" w:eastAsiaTheme="minorHAnsi" w:hAnsi="Times New Roman"/>
          <w:sz w:val="24"/>
          <w:szCs w:val="24"/>
        </w:rPr>
      </w:pPr>
      <w:r w:rsidRPr="00A11403">
        <w:rPr>
          <w:rFonts w:ascii="Times New Roman" w:eastAsiaTheme="minorHAnsi" w:hAnsi="Times New Roman"/>
          <w:sz w:val="24"/>
          <w:szCs w:val="24"/>
        </w:rPr>
        <w:t xml:space="preserve">Языковой портфель представлен в виде отдельной тетради и содержит материал, который учащиеся будут использовать во время прохождения всего курса. Языковой портфель составлен таким образом, чтобы он вызывал интерес у учащихся и желание изучать английский язык. Его цель — подтолкнуть учащихся поразмышлять о том, насколько </w:t>
      </w:r>
      <w:r w:rsidRPr="00A11403">
        <w:rPr>
          <w:rFonts w:ascii="Times New Roman" w:eastAsiaTheme="minorHAnsi" w:hAnsi="Times New Roman"/>
          <w:sz w:val="24"/>
          <w:szCs w:val="24"/>
        </w:rPr>
        <w:lastRenderedPageBreak/>
        <w:t xml:space="preserve">успешно у них идет изучение английского </w:t>
      </w:r>
      <w:proofErr w:type="gramStart"/>
      <w:r w:rsidRPr="00A11403">
        <w:rPr>
          <w:rFonts w:ascii="Times New Roman" w:eastAsiaTheme="minorHAnsi" w:hAnsi="Times New Roman"/>
          <w:sz w:val="24"/>
          <w:szCs w:val="24"/>
        </w:rPr>
        <w:t>языка</w:t>
      </w:r>
      <w:proofErr w:type="gramEnd"/>
      <w:r w:rsidRPr="00A11403">
        <w:rPr>
          <w:rFonts w:ascii="Times New Roman" w:eastAsiaTheme="minorHAnsi" w:hAnsi="Times New Roman"/>
          <w:sz w:val="24"/>
          <w:szCs w:val="24"/>
        </w:rPr>
        <w:t xml:space="preserve"> и какие аспекты нуждаются в дополнительной проработке.</w:t>
      </w:r>
    </w:p>
    <w:p w:rsidR="00502349" w:rsidRPr="00A11403" w:rsidRDefault="00502349" w:rsidP="00502349">
      <w:pPr>
        <w:autoSpaceDE w:val="0"/>
        <w:autoSpaceDN w:val="0"/>
        <w:adjustRightInd w:val="0"/>
        <w:spacing w:after="0" w:line="240" w:lineRule="auto"/>
        <w:jc w:val="both"/>
        <w:rPr>
          <w:rFonts w:ascii="Times New Roman" w:eastAsiaTheme="minorHAnsi" w:hAnsi="Times New Roman"/>
          <w:sz w:val="24"/>
          <w:szCs w:val="24"/>
        </w:rPr>
      </w:pPr>
      <w:r w:rsidRPr="00A11403">
        <w:rPr>
          <w:rFonts w:ascii="Times New Roman" w:eastAsiaTheme="minorHAnsi" w:hAnsi="Times New Roman"/>
          <w:sz w:val="24"/>
          <w:szCs w:val="24"/>
        </w:rPr>
        <w:t xml:space="preserve">Данный Языковой портфель — это собственность учащихся. Он является их спутником на протяжении всей школьной жизни, и в него можно записывать все достижения в изучении </w:t>
      </w:r>
      <w:proofErr w:type="gramStart"/>
      <w:r w:rsidRPr="00A11403">
        <w:rPr>
          <w:rFonts w:ascii="Times New Roman" w:eastAsiaTheme="minorHAnsi" w:hAnsi="Times New Roman"/>
          <w:sz w:val="24"/>
          <w:szCs w:val="24"/>
        </w:rPr>
        <w:t>языка</w:t>
      </w:r>
      <w:proofErr w:type="gramEnd"/>
      <w:r w:rsidRPr="00A11403">
        <w:rPr>
          <w:rFonts w:ascii="Times New Roman" w:eastAsiaTheme="minorHAnsi" w:hAnsi="Times New Roman"/>
          <w:sz w:val="24"/>
          <w:szCs w:val="24"/>
        </w:rPr>
        <w:t xml:space="preserve"> как в школе, так и за ее пределами.</w:t>
      </w:r>
    </w:p>
    <w:p w:rsidR="00502349" w:rsidRPr="00A11403" w:rsidRDefault="00502349" w:rsidP="00502349">
      <w:pPr>
        <w:autoSpaceDE w:val="0"/>
        <w:autoSpaceDN w:val="0"/>
        <w:adjustRightInd w:val="0"/>
        <w:spacing w:after="0" w:line="240" w:lineRule="auto"/>
        <w:jc w:val="both"/>
        <w:rPr>
          <w:rFonts w:ascii="Times New Roman" w:eastAsiaTheme="minorHAnsi" w:hAnsi="Times New Roman"/>
          <w:sz w:val="24"/>
          <w:szCs w:val="24"/>
        </w:rPr>
      </w:pPr>
      <w:r w:rsidRPr="00A11403">
        <w:rPr>
          <w:rFonts w:ascii="Times New Roman" w:eastAsiaTheme="minorHAnsi" w:hAnsi="Times New Roman"/>
          <w:sz w:val="24"/>
          <w:szCs w:val="24"/>
        </w:rPr>
        <w:t>На практике Языковой портфель может включать в себя проекты или любые другие письменные работы, компьютерные диски с работами и рисунками, выполненными в классе или дома с любимыми рассказами, песнями, сертификаты, отзывы учителей и просто коллекции предметов или картинок. Это все то, что учащиеся хотят сохранить как подтверждение своих успехов в изучении английского языка. Основное внимание уделяется процессу обучения. В результате создания Языкового портфеля у учащихся развивается навык работать самостоятельно.</w:t>
      </w:r>
    </w:p>
    <w:p w:rsidR="00502349" w:rsidRPr="00A11403" w:rsidRDefault="00502349" w:rsidP="00502349">
      <w:pPr>
        <w:autoSpaceDE w:val="0"/>
        <w:autoSpaceDN w:val="0"/>
        <w:adjustRightInd w:val="0"/>
        <w:spacing w:after="0" w:line="240" w:lineRule="auto"/>
        <w:jc w:val="both"/>
        <w:rPr>
          <w:rFonts w:ascii="Times New Roman" w:eastAsiaTheme="minorHAnsi" w:hAnsi="Times New Roman"/>
          <w:sz w:val="24"/>
          <w:szCs w:val="24"/>
        </w:rPr>
      </w:pPr>
      <w:r w:rsidRPr="00A11403">
        <w:rPr>
          <w:rFonts w:ascii="Times New Roman" w:eastAsiaTheme="minorHAnsi" w:hAnsi="Times New Roman"/>
          <w:sz w:val="24"/>
          <w:szCs w:val="24"/>
        </w:rPr>
        <w:t>В отличие от 2 класса, где в Языковом портфеле было только досье (</w:t>
      </w:r>
      <w:proofErr w:type="spellStart"/>
      <w:r w:rsidRPr="00A11403">
        <w:rPr>
          <w:rFonts w:ascii="Times New Roman" w:eastAsiaTheme="minorHAnsi" w:hAnsi="Times New Roman"/>
          <w:i/>
          <w:iCs/>
          <w:sz w:val="24"/>
          <w:szCs w:val="24"/>
        </w:rPr>
        <w:t>Dossier</w:t>
      </w:r>
      <w:proofErr w:type="spellEnd"/>
      <w:r w:rsidRPr="00A11403">
        <w:rPr>
          <w:rFonts w:ascii="Times New Roman" w:eastAsiaTheme="minorHAnsi" w:hAnsi="Times New Roman"/>
          <w:sz w:val="24"/>
          <w:szCs w:val="24"/>
        </w:rPr>
        <w:t>),</w:t>
      </w:r>
    </w:p>
    <w:p w:rsidR="00502349" w:rsidRPr="00A11403" w:rsidRDefault="00502349" w:rsidP="00502349">
      <w:pPr>
        <w:autoSpaceDE w:val="0"/>
        <w:autoSpaceDN w:val="0"/>
        <w:adjustRightInd w:val="0"/>
        <w:spacing w:after="0" w:line="240" w:lineRule="auto"/>
        <w:jc w:val="both"/>
        <w:rPr>
          <w:rFonts w:ascii="Times New Roman" w:eastAsiaTheme="minorHAnsi" w:hAnsi="Times New Roman"/>
          <w:sz w:val="24"/>
          <w:szCs w:val="24"/>
        </w:rPr>
      </w:pPr>
      <w:r w:rsidRPr="00A11403">
        <w:rPr>
          <w:rFonts w:ascii="Times New Roman" w:eastAsiaTheme="minorHAnsi" w:hAnsi="Times New Roman"/>
          <w:sz w:val="24"/>
          <w:szCs w:val="24"/>
        </w:rPr>
        <w:t>для третьеклассников введены новые разделы: языковой паспорт (</w:t>
      </w:r>
      <w:proofErr w:type="spellStart"/>
      <w:r w:rsidRPr="00A11403">
        <w:rPr>
          <w:rFonts w:ascii="Times New Roman" w:eastAsiaTheme="minorHAnsi" w:hAnsi="Times New Roman"/>
          <w:i/>
          <w:iCs/>
          <w:sz w:val="24"/>
          <w:szCs w:val="24"/>
        </w:rPr>
        <w:t>Language</w:t>
      </w:r>
      <w:proofErr w:type="spellEnd"/>
      <w:r w:rsidRPr="00A11403">
        <w:rPr>
          <w:rFonts w:ascii="Times New Roman" w:eastAsiaTheme="minorHAnsi" w:hAnsi="Times New Roman"/>
          <w:i/>
          <w:iCs/>
          <w:sz w:val="24"/>
          <w:szCs w:val="24"/>
        </w:rPr>
        <w:t xml:space="preserve"> </w:t>
      </w:r>
      <w:proofErr w:type="spellStart"/>
      <w:r w:rsidRPr="00A11403">
        <w:rPr>
          <w:rFonts w:ascii="Times New Roman" w:eastAsiaTheme="minorHAnsi" w:hAnsi="Times New Roman"/>
          <w:i/>
          <w:iCs/>
          <w:sz w:val="24"/>
          <w:szCs w:val="24"/>
        </w:rPr>
        <w:t>Passport</w:t>
      </w:r>
      <w:proofErr w:type="spellEnd"/>
      <w:r w:rsidRPr="00A11403">
        <w:rPr>
          <w:rFonts w:ascii="Times New Roman" w:eastAsiaTheme="minorHAnsi" w:hAnsi="Times New Roman"/>
          <w:sz w:val="24"/>
          <w:szCs w:val="24"/>
        </w:rPr>
        <w:t>),</w:t>
      </w:r>
    </w:p>
    <w:p w:rsidR="00502349" w:rsidRPr="00A11403" w:rsidRDefault="00502349" w:rsidP="00502349">
      <w:pPr>
        <w:autoSpaceDE w:val="0"/>
        <w:autoSpaceDN w:val="0"/>
        <w:adjustRightInd w:val="0"/>
        <w:spacing w:after="0" w:line="240" w:lineRule="auto"/>
        <w:jc w:val="both"/>
        <w:rPr>
          <w:rFonts w:ascii="Times New Roman" w:eastAsiaTheme="minorHAnsi" w:hAnsi="Times New Roman"/>
          <w:sz w:val="24"/>
          <w:szCs w:val="24"/>
        </w:rPr>
      </w:pPr>
      <w:r w:rsidRPr="00A11403">
        <w:rPr>
          <w:rFonts w:ascii="Times New Roman" w:eastAsiaTheme="minorHAnsi" w:hAnsi="Times New Roman"/>
          <w:sz w:val="24"/>
          <w:szCs w:val="24"/>
        </w:rPr>
        <w:t xml:space="preserve">в </w:t>
      </w:r>
      <w:proofErr w:type="gramStart"/>
      <w:r w:rsidRPr="00A11403">
        <w:rPr>
          <w:rFonts w:ascii="Times New Roman" w:eastAsiaTheme="minorHAnsi" w:hAnsi="Times New Roman"/>
          <w:sz w:val="24"/>
          <w:szCs w:val="24"/>
        </w:rPr>
        <w:t>котором</w:t>
      </w:r>
      <w:proofErr w:type="gramEnd"/>
      <w:r w:rsidRPr="00A11403">
        <w:rPr>
          <w:rFonts w:ascii="Times New Roman" w:eastAsiaTheme="minorHAnsi" w:hAnsi="Times New Roman"/>
          <w:sz w:val="24"/>
          <w:szCs w:val="24"/>
        </w:rPr>
        <w:t xml:space="preserve"> учащиеся регистрируют вкладываемый материал, и языковая биография</w:t>
      </w:r>
    </w:p>
    <w:p w:rsidR="00502349" w:rsidRPr="00A11403" w:rsidRDefault="00502349" w:rsidP="00502349">
      <w:pPr>
        <w:autoSpaceDE w:val="0"/>
        <w:autoSpaceDN w:val="0"/>
        <w:adjustRightInd w:val="0"/>
        <w:spacing w:after="0" w:line="240" w:lineRule="auto"/>
        <w:jc w:val="both"/>
        <w:rPr>
          <w:rFonts w:ascii="Times New Roman" w:eastAsiaTheme="minorHAnsi" w:hAnsi="Times New Roman"/>
          <w:sz w:val="24"/>
          <w:szCs w:val="24"/>
        </w:rPr>
      </w:pPr>
      <w:r w:rsidRPr="00A11403">
        <w:rPr>
          <w:rFonts w:ascii="Times New Roman" w:eastAsiaTheme="minorHAnsi" w:hAnsi="Times New Roman"/>
          <w:sz w:val="24"/>
          <w:szCs w:val="24"/>
        </w:rPr>
        <w:t>(</w:t>
      </w:r>
      <w:proofErr w:type="spellStart"/>
      <w:r w:rsidRPr="00A11403">
        <w:rPr>
          <w:rFonts w:ascii="Times New Roman" w:eastAsiaTheme="minorHAnsi" w:hAnsi="Times New Roman"/>
          <w:i/>
          <w:iCs/>
          <w:sz w:val="24"/>
          <w:szCs w:val="24"/>
        </w:rPr>
        <w:t>Language</w:t>
      </w:r>
      <w:proofErr w:type="spellEnd"/>
      <w:r w:rsidRPr="00A11403">
        <w:rPr>
          <w:rFonts w:ascii="Times New Roman" w:eastAsiaTheme="minorHAnsi" w:hAnsi="Times New Roman"/>
          <w:i/>
          <w:iCs/>
          <w:sz w:val="24"/>
          <w:szCs w:val="24"/>
        </w:rPr>
        <w:t xml:space="preserve"> </w:t>
      </w:r>
      <w:proofErr w:type="spellStart"/>
      <w:r w:rsidRPr="00A11403">
        <w:rPr>
          <w:rFonts w:ascii="Times New Roman" w:eastAsiaTheme="minorHAnsi" w:hAnsi="Times New Roman"/>
          <w:i/>
          <w:iCs/>
          <w:sz w:val="24"/>
          <w:szCs w:val="24"/>
        </w:rPr>
        <w:t>Biography</w:t>
      </w:r>
      <w:proofErr w:type="spellEnd"/>
      <w:r w:rsidRPr="00A11403">
        <w:rPr>
          <w:rFonts w:ascii="Times New Roman" w:eastAsiaTheme="minorHAnsi" w:hAnsi="Times New Roman"/>
          <w:sz w:val="24"/>
          <w:szCs w:val="24"/>
        </w:rPr>
        <w:t>), где учащиеся самостоятельно отмечают свои достижения в изучении английского языка.</w:t>
      </w:r>
    </w:p>
    <w:p w:rsidR="00502349" w:rsidRPr="00A11403" w:rsidRDefault="00502349" w:rsidP="00502349">
      <w:pPr>
        <w:autoSpaceDE w:val="0"/>
        <w:autoSpaceDN w:val="0"/>
        <w:adjustRightInd w:val="0"/>
        <w:spacing w:after="0" w:line="240" w:lineRule="auto"/>
        <w:jc w:val="both"/>
        <w:rPr>
          <w:rFonts w:ascii="Times New Roman" w:eastAsiaTheme="minorHAnsi" w:hAnsi="Times New Roman"/>
          <w:sz w:val="24"/>
          <w:szCs w:val="24"/>
        </w:rPr>
      </w:pPr>
      <w:r w:rsidRPr="00A11403">
        <w:rPr>
          <w:rFonts w:ascii="Times New Roman" w:eastAsiaTheme="minorHAnsi" w:hAnsi="Times New Roman"/>
          <w:sz w:val="24"/>
          <w:szCs w:val="24"/>
        </w:rPr>
        <w:t>Учащиеся могут выполнять задания из Языкового портфеля по завершении работы над модулем или в любое другое удобное время по усмотрению учителя.</w:t>
      </w:r>
    </w:p>
    <w:p w:rsidR="00502349" w:rsidRPr="00A11403" w:rsidRDefault="00502349" w:rsidP="00502349">
      <w:pPr>
        <w:autoSpaceDE w:val="0"/>
        <w:autoSpaceDN w:val="0"/>
        <w:adjustRightInd w:val="0"/>
        <w:spacing w:after="0" w:line="240" w:lineRule="auto"/>
        <w:jc w:val="both"/>
        <w:rPr>
          <w:rFonts w:ascii="Times New Roman" w:eastAsiaTheme="minorHAnsi" w:hAnsi="Times New Roman"/>
          <w:sz w:val="24"/>
          <w:szCs w:val="24"/>
        </w:rPr>
      </w:pPr>
      <w:proofErr w:type="spellStart"/>
      <w:r w:rsidRPr="00A11403">
        <w:rPr>
          <w:rFonts w:ascii="Times New Roman" w:eastAsiaTheme="minorHAnsi" w:hAnsi="Times New Roman"/>
          <w:b/>
          <w:bCs/>
          <w:sz w:val="24"/>
          <w:szCs w:val="24"/>
        </w:rPr>
        <w:t>Fun</w:t>
      </w:r>
      <w:proofErr w:type="spellEnd"/>
      <w:r w:rsidRPr="00A11403">
        <w:rPr>
          <w:rFonts w:ascii="Times New Roman" w:eastAsiaTheme="minorHAnsi" w:hAnsi="Times New Roman"/>
          <w:b/>
          <w:bCs/>
          <w:sz w:val="24"/>
          <w:szCs w:val="24"/>
        </w:rPr>
        <w:t xml:space="preserve"> </w:t>
      </w:r>
      <w:proofErr w:type="spellStart"/>
      <w:r w:rsidRPr="00A11403">
        <w:rPr>
          <w:rFonts w:ascii="Times New Roman" w:eastAsiaTheme="minorHAnsi" w:hAnsi="Times New Roman"/>
          <w:b/>
          <w:bCs/>
          <w:sz w:val="24"/>
          <w:szCs w:val="24"/>
        </w:rPr>
        <w:t>at</w:t>
      </w:r>
      <w:proofErr w:type="spellEnd"/>
      <w:r w:rsidRPr="00A11403">
        <w:rPr>
          <w:rFonts w:ascii="Times New Roman" w:eastAsiaTheme="minorHAnsi" w:hAnsi="Times New Roman"/>
          <w:b/>
          <w:bCs/>
          <w:sz w:val="24"/>
          <w:szCs w:val="24"/>
        </w:rPr>
        <w:t xml:space="preserve"> </w:t>
      </w:r>
      <w:proofErr w:type="spellStart"/>
      <w:r w:rsidRPr="00A11403">
        <w:rPr>
          <w:rFonts w:ascii="Times New Roman" w:eastAsiaTheme="minorHAnsi" w:hAnsi="Times New Roman"/>
          <w:b/>
          <w:bCs/>
          <w:sz w:val="24"/>
          <w:szCs w:val="24"/>
        </w:rPr>
        <w:t>school</w:t>
      </w:r>
      <w:proofErr w:type="spellEnd"/>
      <w:r w:rsidRPr="00A11403">
        <w:rPr>
          <w:rFonts w:ascii="Times New Roman" w:eastAsiaTheme="minorHAnsi" w:hAnsi="Times New Roman"/>
          <w:b/>
          <w:bCs/>
          <w:sz w:val="24"/>
          <w:szCs w:val="24"/>
        </w:rPr>
        <w:t xml:space="preserve"> </w:t>
      </w:r>
      <w:r w:rsidRPr="00A11403">
        <w:rPr>
          <w:rFonts w:ascii="Times New Roman" w:eastAsiaTheme="minorHAnsi" w:hAnsi="Times New Roman"/>
          <w:sz w:val="24"/>
          <w:szCs w:val="24"/>
        </w:rPr>
        <w:t>предлагает учащимся задания, выполняя которые они привлекают знания других предметов, изучаемых в школе, таких, как математика, МХК,</w:t>
      </w:r>
    </w:p>
    <w:p w:rsidR="00502349" w:rsidRPr="00A11403" w:rsidRDefault="00502349" w:rsidP="00502349">
      <w:pPr>
        <w:autoSpaceDE w:val="0"/>
        <w:autoSpaceDN w:val="0"/>
        <w:adjustRightInd w:val="0"/>
        <w:spacing w:after="0" w:line="240" w:lineRule="auto"/>
        <w:jc w:val="both"/>
        <w:rPr>
          <w:rFonts w:ascii="Times New Roman" w:eastAsiaTheme="minorHAnsi" w:hAnsi="Times New Roman"/>
          <w:sz w:val="24"/>
          <w:szCs w:val="24"/>
        </w:rPr>
      </w:pPr>
      <w:r w:rsidRPr="00A11403">
        <w:rPr>
          <w:rFonts w:ascii="Times New Roman" w:eastAsiaTheme="minorHAnsi" w:hAnsi="Times New Roman"/>
          <w:sz w:val="24"/>
          <w:szCs w:val="24"/>
        </w:rPr>
        <w:t xml:space="preserve">чтение, окружающий мир и другие. Часто происходит </w:t>
      </w:r>
      <w:proofErr w:type="gramStart"/>
      <w:r w:rsidRPr="00A11403">
        <w:rPr>
          <w:rFonts w:ascii="Times New Roman" w:eastAsiaTheme="minorHAnsi" w:hAnsi="Times New Roman"/>
          <w:sz w:val="24"/>
          <w:szCs w:val="24"/>
        </w:rPr>
        <w:t>обратное</w:t>
      </w:r>
      <w:proofErr w:type="gramEnd"/>
      <w:r w:rsidRPr="00A11403">
        <w:rPr>
          <w:rFonts w:ascii="Times New Roman" w:eastAsiaTheme="minorHAnsi" w:hAnsi="Times New Roman"/>
          <w:sz w:val="24"/>
          <w:szCs w:val="24"/>
        </w:rPr>
        <w:t xml:space="preserve">: учащиеся пополняют свои знания по данным предметам, выполняя задания в этом разделе. Таким образом, уже в третьем классе учащиеся получают </w:t>
      </w:r>
      <w:proofErr w:type="spellStart"/>
      <w:r w:rsidRPr="00A11403">
        <w:rPr>
          <w:rFonts w:ascii="Times New Roman" w:eastAsiaTheme="minorHAnsi" w:hAnsi="Times New Roman"/>
          <w:sz w:val="24"/>
          <w:szCs w:val="24"/>
        </w:rPr>
        <w:t>возможностьувидеть</w:t>
      </w:r>
      <w:proofErr w:type="spellEnd"/>
      <w:r w:rsidRPr="00A11403">
        <w:rPr>
          <w:rFonts w:ascii="Times New Roman" w:eastAsiaTheme="minorHAnsi" w:hAnsi="Times New Roman"/>
          <w:sz w:val="24"/>
          <w:szCs w:val="24"/>
        </w:rPr>
        <w:t>, как с помощью английского языка они могут получать интересную информацию из разных областей знаний.</w:t>
      </w:r>
    </w:p>
    <w:p w:rsidR="00502349" w:rsidRPr="00A11403" w:rsidRDefault="00502349" w:rsidP="00502349">
      <w:pPr>
        <w:autoSpaceDE w:val="0"/>
        <w:autoSpaceDN w:val="0"/>
        <w:adjustRightInd w:val="0"/>
        <w:spacing w:after="0" w:line="240" w:lineRule="auto"/>
        <w:rPr>
          <w:rFonts w:ascii="Times New Roman" w:eastAsiaTheme="minorHAnsi" w:hAnsi="Times New Roman"/>
          <w:sz w:val="24"/>
          <w:szCs w:val="24"/>
        </w:rPr>
      </w:pPr>
      <w:proofErr w:type="spellStart"/>
      <w:r w:rsidRPr="00A11403">
        <w:rPr>
          <w:rFonts w:ascii="Times New Roman" w:eastAsiaTheme="minorHAnsi" w:hAnsi="Times New Roman"/>
          <w:b/>
          <w:bCs/>
          <w:sz w:val="24"/>
          <w:szCs w:val="24"/>
        </w:rPr>
        <w:t>The</w:t>
      </w:r>
      <w:proofErr w:type="spellEnd"/>
      <w:r w:rsidRPr="00A11403">
        <w:rPr>
          <w:rFonts w:ascii="Times New Roman" w:eastAsiaTheme="minorHAnsi" w:hAnsi="Times New Roman"/>
          <w:b/>
          <w:bCs/>
          <w:sz w:val="24"/>
          <w:szCs w:val="24"/>
        </w:rPr>
        <w:t xml:space="preserve"> </w:t>
      </w:r>
      <w:proofErr w:type="spellStart"/>
      <w:r w:rsidRPr="00A11403">
        <w:rPr>
          <w:rFonts w:ascii="Times New Roman" w:eastAsiaTheme="minorHAnsi" w:hAnsi="Times New Roman"/>
          <w:b/>
          <w:bCs/>
          <w:sz w:val="24"/>
          <w:szCs w:val="24"/>
        </w:rPr>
        <w:t>Toy</w:t>
      </w:r>
      <w:proofErr w:type="spellEnd"/>
      <w:r w:rsidRPr="00A11403">
        <w:rPr>
          <w:rFonts w:ascii="Times New Roman" w:eastAsiaTheme="minorHAnsi" w:hAnsi="Times New Roman"/>
          <w:b/>
          <w:bCs/>
          <w:sz w:val="24"/>
          <w:szCs w:val="24"/>
        </w:rPr>
        <w:t xml:space="preserve"> </w:t>
      </w:r>
      <w:proofErr w:type="spellStart"/>
      <w:r w:rsidRPr="00A11403">
        <w:rPr>
          <w:rFonts w:ascii="Times New Roman" w:eastAsiaTheme="minorHAnsi" w:hAnsi="Times New Roman"/>
          <w:b/>
          <w:bCs/>
          <w:sz w:val="24"/>
          <w:szCs w:val="24"/>
        </w:rPr>
        <w:t>Soldier</w:t>
      </w:r>
      <w:proofErr w:type="spellEnd"/>
      <w:r w:rsidRPr="00A11403">
        <w:rPr>
          <w:rFonts w:ascii="Times New Roman" w:eastAsiaTheme="minorHAnsi" w:hAnsi="Times New Roman"/>
          <w:b/>
          <w:bCs/>
          <w:sz w:val="24"/>
          <w:szCs w:val="24"/>
        </w:rPr>
        <w:t xml:space="preserve"> </w:t>
      </w:r>
      <w:r w:rsidRPr="00A11403">
        <w:rPr>
          <w:rFonts w:ascii="Times New Roman" w:eastAsiaTheme="minorHAnsi" w:hAnsi="Times New Roman"/>
          <w:sz w:val="24"/>
          <w:szCs w:val="24"/>
        </w:rPr>
        <w:t>— английская сказка, представленная восемью рифмованными</w:t>
      </w:r>
    </w:p>
    <w:p w:rsidR="00502349" w:rsidRPr="00A11403" w:rsidRDefault="00502349" w:rsidP="00502349">
      <w:pPr>
        <w:autoSpaceDE w:val="0"/>
        <w:autoSpaceDN w:val="0"/>
        <w:adjustRightInd w:val="0"/>
        <w:spacing w:after="0" w:line="240" w:lineRule="auto"/>
        <w:rPr>
          <w:rFonts w:ascii="Times New Roman" w:eastAsiaTheme="minorHAnsi" w:hAnsi="Times New Roman"/>
          <w:sz w:val="24"/>
          <w:szCs w:val="24"/>
        </w:rPr>
      </w:pPr>
      <w:r w:rsidRPr="00A11403">
        <w:rPr>
          <w:rFonts w:ascii="Times New Roman" w:eastAsiaTheme="minorHAnsi" w:hAnsi="Times New Roman"/>
          <w:sz w:val="24"/>
          <w:szCs w:val="24"/>
        </w:rPr>
        <w:t xml:space="preserve">эпизодами, построенными на изученном </w:t>
      </w:r>
      <w:proofErr w:type="spellStart"/>
      <w:r w:rsidRPr="00A11403">
        <w:rPr>
          <w:rFonts w:ascii="Times New Roman" w:eastAsiaTheme="minorHAnsi" w:hAnsi="Times New Roman"/>
          <w:sz w:val="24"/>
          <w:szCs w:val="24"/>
        </w:rPr>
        <w:t>лексикограмматическом</w:t>
      </w:r>
      <w:proofErr w:type="spellEnd"/>
      <w:r w:rsidRPr="00A11403">
        <w:rPr>
          <w:rFonts w:ascii="Times New Roman" w:eastAsiaTheme="minorHAnsi" w:hAnsi="Times New Roman"/>
          <w:sz w:val="24"/>
          <w:szCs w:val="24"/>
        </w:rPr>
        <w:t xml:space="preserve"> материале.</w:t>
      </w:r>
    </w:p>
    <w:p w:rsidR="00502349" w:rsidRDefault="00502349" w:rsidP="00502349">
      <w:pPr>
        <w:rPr>
          <w:rFonts w:ascii="Times New Roman" w:eastAsiaTheme="minorHAnsi" w:hAnsi="Times New Roman"/>
          <w:sz w:val="24"/>
          <w:szCs w:val="24"/>
        </w:rPr>
      </w:pPr>
      <w:r w:rsidRPr="00A11403">
        <w:rPr>
          <w:rFonts w:ascii="Times New Roman" w:eastAsiaTheme="minorHAnsi" w:hAnsi="Times New Roman"/>
          <w:sz w:val="24"/>
          <w:szCs w:val="24"/>
        </w:rPr>
        <w:t xml:space="preserve">Читая сказку, учащиеся получают возможность закрепить полученные языковые знания, легко запомнить и передать содержание прочитанного. После каждого эпизода даются задания по работе с лексикой и текстом сказки. </w:t>
      </w:r>
    </w:p>
    <w:p w:rsidR="00502349" w:rsidRDefault="00502349" w:rsidP="00502349">
      <w:pPr>
        <w:rPr>
          <w:rFonts w:ascii="Times New Roman" w:eastAsiaTheme="minorHAnsi" w:hAnsi="Times New Roman"/>
          <w:sz w:val="24"/>
          <w:szCs w:val="24"/>
        </w:rPr>
      </w:pPr>
      <w:proofErr w:type="spellStart"/>
      <w:r w:rsidRPr="00A11403">
        <w:rPr>
          <w:rFonts w:ascii="Times New Roman" w:eastAsiaTheme="minorHAnsi" w:hAnsi="Times New Roman"/>
          <w:b/>
          <w:bCs/>
          <w:sz w:val="24"/>
          <w:szCs w:val="24"/>
        </w:rPr>
        <w:t>Spotlight</w:t>
      </w:r>
      <w:proofErr w:type="spellEnd"/>
      <w:r w:rsidRPr="00A11403">
        <w:rPr>
          <w:rFonts w:ascii="Times New Roman" w:eastAsiaTheme="minorHAnsi" w:hAnsi="Times New Roman"/>
          <w:b/>
          <w:bCs/>
          <w:sz w:val="24"/>
          <w:szCs w:val="24"/>
        </w:rPr>
        <w:t xml:space="preserve"> </w:t>
      </w:r>
      <w:proofErr w:type="spellStart"/>
      <w:r w:rsidRPr="00A11403">
        <w:rPr>
          <w:rFonts w:ascii="Times New Roman" w:eastAsiaTheme="minorHAnsi" w:hAnsi="Times New Roman"/>
          <w:b/>
          <w:bCs/>
          <w:sz w:val="24"/>
          <w:szCs w:val="24"/>
        </w:rPr>
        <w:t>on</w:t>
      </w:r>
      <w:proofErr w:type="spellEnd"/>
      <w:r w:rsidRPr="00A11403">
        <w:rPr>
          <w:rFonts w:ascii="Times New Roman" w:eastAsiaTheme="minorHAnsi" w:hAnsi="Times New Roman"/>
          <w:b/>
          <w:bCs/>
          <w:sz w:val="24"/>
          <w:szCs w:val="24"/>
        </w:rPr>
        <w:t xml:space="preserve"> </w:t>
      </w:r>
      <w:proofErr w:type="spellStart"/>
      <w:r w:rsidRPr="00A11403">
        <w:rPr>
          <w:rFonts w:ascii="Times New Roman" w:eastAsiaTheme="minorHAnsi" w:hAnsi="Times New Roman"/>
          <w:b/>
          <w:bCs/>
          <w:sz w:val="24"/>
          <w:szCs w:val="24"/>
        </w:rPr>
        <w:t>the</w:t>
      </w:r>
      <w:proofErr w:type="spellEnd"/>
      <w:r w:rsidRPr="00A11403">
        <w:rPr>
          <w:rFonts w:ascii="Times New Roman" w:eastAsiaTheme="minorHAnsi" w:hAnsi="Times New Roman"/>
          <w:b/>
          <w:bCs/>
          <w:sz w:val="24"/>
          <w:szCs w:val="24"/>
        </w:rPr>
        <w:t xml:space="preserve"> UK/</w:t>
      </w:r>
      <w:proofErr w:type="spellStart"/>
      <w:r w:rsidRPr="00A11403">
        <w:rPr>
          <w:rFonts w:ascii="Times New Roman" w:eastAsiaTheme="minorHAnsi" w:hAnsi="Times New Roman"/>
          <w:b/>
          <w:bCs/>
          <w:sz w:val="24"/>
          <w:szCs w:val="24"/>
        </w:rPr>
        <w:t>the</w:t>
      </w:r>
      <w:proofErr w:type="spellEnd"/>
      <w:r w:rsidRPr="00A11403">
        <w:rPr>
          <w:rFonts w:ascii="Times New Roman" w:eastAsiaTheme="minorHAnsi" w:hAnsi="Times New Roman"/>
          <w:b/>
          <w:bCs/>
          <w:sz w:val="24"/>
          <w:szCs w:val="24"/>
        </w:rPr>
        <w:t xml:space="preserve"> USA/</w:t>
      </w:r>
      <w:proofErr w:type="spellStart"/>
      <w:r w:rsidRPr="00A11403">
        <w:rPr>
          <w:rFonts w:ascii="Times New Roman" w:eastAsiaTheme="minorHAnsi" w:hAnsi="Times New Roman"/>
          <w:b/>
          <w:bCs/>
          <w:sz w:val="24"/>
          <w:szCs w:val="24"/>
        </w:rPr>
        <w:t>Australia</w:t>
      </w:r>
      <w:proofErr w:type="spellEnd"/>
      <w:r w:rsidRPr="00A11403">
        <w:rPr>
          <w:rFonts w:ascii="Times New Roman" w:eastAsiaTheme="minorHAnsi" w:hAnsi="Times New Roman"/>
          <w:b/>
          <w:bCs/>
          <w:sz w:val="24"/>
          <w:szCs w:val="24"/>
        </w:rPr>
        <w:t xml:space="preserve"> </w:t>
      </w:r>
      <w:r w:rsidRPr="00A11403">
        <w:rPr>
          <w:rFonts w:ascii="Times New Roman" w:eastAsiaTheme="minorHAnsi" w:hAnsi="Times New Roman"/>
          <w:sz w:val="24"/>
          <w:szCs w:val="24"/>
        </w:rPr>
        <w:t xml:space="preserve">дает учащимся представление о культуре и жизни </w:t>
      </w:r>
      <w:proofErr w:type="spellStart"/>
      <w:r w:rsidRPr="00A11403">
        <w:rPr>
          <w:rFonts w:ascii="Times New Roman" w:eastAsiaTheme="minorHAnsi" w:hAnsi="Times New Roman"/>
          <w:sz w:val="24"/>
          <w:szCs w:val="24"/>
        </w:rPr>
        <w:t>англоговорящих</w:t>
      </w:r>
      <w:proofErr w:type="spellEnd"/>
      <w:r w:rsidRPr="00A11403">
        <w:rPr>
          <w:rFonts w:ascii="Times New Roman" w:eastAsiaTheme="minorHAnsi" w:hAnsi="Times New Roman"/>
          <w:sz w:val="24"/>
          <w:szCs w:val="24"/>
        </w:rPr>
        <w:t xml:space="preserve"> стран: о школах в Великобритании, о том, что едят англичане, какие магазины у них популярны, какие животные живут в Австралии, какие спортивные состязания любят маленькие </w:t>
      </w:r>
      <w:proofErr w:type="gramStart"/>
      <w:r w:rsidRPr="00A11403">
        <w:rPr>
          <w:rFonts w:ascii="Times New Roman" w:eastAsiaTheme="minorHAnsi" w:hAnsi="Times New Roman"/>
          <w:sz w:val="24"/>
          <w:szCs w:val="24"/>
        </w:rPr>
        <w:t>американцы</w:t>
      </w:r>
      <w:proofErr w:type="gramEnd"/>
      <w:r w:rsidRPr="00A11403">
        <w:rPr>
          <w:rFonts w:ascii="Times New Roman" w:eastAsiaTheme="minorHAnsi" w:hAnsi="Times New Roman"/>
          <w:sz w:val="24"/>
          <w:szCs w:val="24"/>
        </w:rPr>
        <w:t xml:space="preserve"> и какие мультфильмы они смотрят. В этом разделе даются небольшие тексты, направленные на чтение с извлечением необходимой информации и содержащие лексику для рецептивного усвоения.</w:t>
      </w:r>
    </w:p>
    <w:p w:rsidR="00502349" w:rsidRPr="00A11403" w:rsidRDefault="00502349" w:rsidP="00502349">
      <w:pPr>
        <w:rPr>
          <w:rFonts w:ascii="Times New Roman" w:eastAsiaTheme="minorHAnsi" w:hAnsi="Times New Roman"/>
          <w:sz w:val="24"/>
          <w:szCs w:val="24"/>
        </w:rPr>
      </w:pPr>
      <w:proofErr w:type="spellStart"/>
      <w:r w:rsidRPr="00A11403">
        <w:rPr>
          <w:rFonts w:ascii="Times New Roman" w:eastAsiaTheme="minorHAnsi" w:hAnsi="Times New Roman"/>
          <w:b/>
          <w:bCs/>
          <w:sz w:val="24"/>
          <w:szCs w:val="24"/>
        </w:rPr>
        <w:t>Arthur</w:t>
      </w:r>
      <w:proofErr w:type="spellEnd"/>
      <w:r w:rsidRPr="00A11403">
        <w:rPr>
          <w:rFonts w:ascii="Times New Roman" w:eastAsiaTheme="minorHAnsi" w:hAnsi="Times New Roman"/>
          <w:b/>
          <w:bCs/>
          <w:sz w:val="24"/>
          <w:szCs w:val="24"/>
        </w:rPr>
        <w:t xml:space="preserve"> &amp; </w:t>
      </w:r>
      <w:proofErr w:type="spellStart"/>
      <w:r w:rsidRPr="00A11403">
        <w:rPr>
          <w:rFonts w:ascii="Times New Roman" w:eastAsiaTheme="minorHAnsi" w:hAnsi="Times New Roman"/>
          <w:b/>
          <w:bCs/>
          <w:sz w:val="24"/>
          <w:szCs w:val="24"/>
        </w:rPr>
        <w:t>Rascal</w:t>
      </w:r>
      <w:proofErr w:type="spellEnd"/>
      <w:r w:rsidRPr="00A11403">
        <w:rPr>
          <w:rFonts w:ascii="Times New Roman" w:eastAsiaTheme="minorHAnsi" w:hAnsi="Times New Roman"/>
          <w:b/>
          <w:bCs/>
          <w:sz w:val="24"/>
          <w:szCs w:val="24"/>
        </w:rPr>
        <w:t xml:space="preserve"> </w:t>
      </w:r>
      <w:r w:rsidRPr="00A11403">
        <w:rPr>
          <w:rFonts w:ascii="Times New Roman" w:eastAsiaTheme="minorHAnsi" w:hAnsi="Times New Roman"/>
          <w:sz w:val="24"/>
          <w:szCs w:val="24"/>
        </w:rPr>
        <w:t>— комиксы, рассказывающие о забавных приключениях взрослой</w:t>
      </w:r>
      <w:r>
        <w:rPr>
          <w:rFonts w:ascii="Times New Roman" w:eastAsiaTheme="minorHAnsi" w:hAnsi="Times New Roman"/>
          <w:sz w:val="24"/>
          <w:szCs w:val="24"/>
        </w:rPr>
        <w:t xml:space="preserve"> </w:t>
      </w:r>
      <w:r w:rsidRPr="00A11403">
        <w:rPr>
          <w:rFonts w:ascii="Times New Roman" w:eastAsiaTheme="minorHAnsi" w:hAnsi="Times New Roman"/>
          <w:sz w:val="24"/>
          <w:szCs w:val="24"/>
        </w:rPr>
        <w:t xml:space="preserve">собаки Артура, щенка </w:t>
      </w:r>
      <w:proofErr w:type="spellStart"/>
      <w:r w:rsidRPr="00A11403">
        <w:rPr>
          <w:rFonts w:ascii="Times New Roman" w:eastAsiaTheme="minorHAnsi" w:hAnsi="Times New Roman"/>
          <w:sz w:val="24"/>
          <w:szCs w:val="24"/>
        </w:rPr>
        <w:t>Раскала</w:t>
      </w:r>
      <w:proofErr w:type="spellEnd"/>
      <w:r w:rsidRPr="00A11403">
        <w:rPr>
          <w:rFonts w:ascii="Times New Roman" w:eastAsiaTheme="minorHAnsi" w:hAnsi="Times New Roman"/>
          <w:sz w:val="24"/>
          <w:szCs w:val="24"/>
        </w:rPr>
        <w:t xml:space="preserve"> и кошки проказницы </w:t>
      </w:r>
      <w:proofErr w:type="spellStart"/>
      <w:r w:rsidRPr="00A11403">
        <w:rPr>
          <w:rFonts w:ascii="Times New Roman" w:eastAsiaTheme="minorHAnsi" w:hAnsi="Times New Roman"/>
          <w:sz w:val="24"/>
          <w:szCs w:val="24"/>
        </w:rPr>
        <w:t>Трикси</w:t>
      </w:r>
      <w:proofErr w:type="spellEnd"/>
      <w:r w:rsidRPr="00A11403">
        <w:rPr>
          <w:rFonts w:ascii="Times New Roman" w:eastAsiaTheme="minorHAnsi" w:hAnsi="Times New Roman"/>
          <w:sz w:val="24"/>
          <w:szCs w:val="24"/>
        </w:rPr>
        <w:t>. В конце каждого модуля помещен один эпизод из жизни этих героев. Комиксы написаны современным разговорным языком и дают возможность развивать у учащихся интерес к</w:t>
      </w:r>
      <w:r>
        <w:rPr>
          <w:rFonts w:ascii="Times New Roman" w:eastAsiaTheme="minorHAnsi" w:hAnsi="Times New Roman"/>
          <w:sz w:val="24"/>
          <w:szCs w:val="24"/>
        </w:rPr>
        <w:t xml:space="preserve"> </w:t>
      </w:r>
      <w:r w:rsidRPr="00A11403">
        <w:rPr>
          <w:rFonts w:ascii="Times New Roman" w:eastAsiaTheme="minorHAnsi" w:hAnsi="Times New Roman"/>
          <w:sz w:val="24"/>
          <w:szCs w:val="24"/>
        </w:rPr>
        <w:t>чтению. Рекомендации по работе с ними даны в поурочном планировании, однако комиксы можно смотреть/слушать в любое время по усмотрению учителя.</w:t>
      </w:r>
    </w:p>
    <w:p w:rsidR="00502349" w:rsidRPr="00A11403" w:rsidRDefault="00502349" w:rsidP="00502349">
      <w:pPr>
        <w:autoSpaceDE w:val="0"/>
        <w:autoSpaceDN w:val="0"/>
        <w:adjustRightInd w:val="0"/>
        <w:spacing w:after="0" w:line="240" w:lineRule="auto"/>
        <w:rPr>
          <w:rFonts w:ascii="Times New Roman" w:eastAsiaTheme="minorHAnsi" w:hAnsi="Times New Roman"/>
          <w:sz w:val="24"/>
          <w:szCs w:val="24"/>
        </w:rPr>
      </w:pPr>
      <w:proofErr w:type="gramStart"/>
      <w:r w:rsidRPr="00A11403">
        <w:rPr>
          <w:rFonts w:ascii="Times New Roman" w:eastAsiaTheme="minorHAnsi" w:hAnsi="Times New Roman"/>
          <w:b/>
          <w:bCs/>
          <w:sz w:val="24"/>
          <w:szCs w:val="24"/>
          <w:lang w:val="en-US"/>
        </w:rPr>
        <w:t>Special Days (Merry Christmas, everybody!</w:t>
      </w:r>
      <w:proofErr w:type="gramEnd"/>
      <w:r w:rsidRPr="00A11403">
        <w:rPr>
          <w:rFonts w:ascii="Times New Roman" w:eastAsiaTheme="minorHAnsi" w:hAnsi="Times New Roman"/>
          <w:b/>
          <w:bCs/>
          <w:sz w:val="24"/>
          <w:szCs w:val="24"/>
          <w:lang w:val="en-US"/>
        </w:rPr>
        <w:t xml:space="preserve"> </w:t>
      </w:r>
      <w:proofErr w:type="spellStart"/>
      <w:proofErr w:type="gramStart"/>
      <w:r w:rsidRPr="00A11403">
        <w:rPr>
          <w:rFonts w:ascii="Times New Roman" w:eastAsiaTheme="minorHAnsi" w:hAnsi="Times New Roman"/>
          <w:b/>
          <w:bCs/>
          <w:sz w:val="24"/>
          <w:szCs w:val="24"/>
        </w:rPr>
        <w:t>Mother’s</w:t>
      </w:r>
      <w:proofErr w:type="spellEnd"/>
      <w:r w:rsidRPr="00A11403">
        <w:rPr>
          <w:rFonts w:ascii="Times New Roman" w:eastAsiaTheme="minorHAnsi" w:hAnsi="Times New Roman"/>
          <w:b/>
          <w:bCs/>
          <w:sz w:val="24"/>
          <w:szCs w:val="24"/>
        </w:rPr>
        <w:t xml:space="preserve"> </w:t>
      </w:r>
      <w:proofErr w:type="spellStart"/>
      <w:r w:rsidRPr="00A11403">
        <w:rPr>
          <w:rFonts w:ascii="Times New Roman" w:eastAsiaTheme="minorHAnsi" w:hAnsi="Times New Roman"/>
          <w:b/>
          <w:bCs/>
          <w:sz w:val="24"/>
          <w:szCs w:val="24"/>
        </w:rPr>
        <w:t>Day</w:t>
      </w:r>
      <w:proofErr w:type="spellEnd"/>
      <w:r w:rsidRPr="00A11403">
        <w:rPr>
          <w:rFonts w:ascii="Times New Roman" w:eastAsiaTheme="minorHAnsi" w:hAnsi="Times New Roman"/>
          <w:b/>
          <w:bCs/>
          <w:sz w:val="24"/>
          <w:szCs w:val="24"/>
        </w:rPr>
        <w:t xml:space="preserve">) </w:t>
      </w:r>
      <w:r w:rsidRPr="00A11403">
        <w:rPr>
          <w:rFonts w:ascii="Times New Roman" w:eastAsiaTheme="minorHAnsi" w:hAnsi="Times New Roman"/>
          <w:sz w:val="24"/>
          <w:szCs w:val="24"/>
        </w:rPr>
        <w:t>— комиксы, стихи,</w:t>
      </w:r>
      <w:proofErr w:type="gramEnd"/>
    </w:p>
    <w:p w:rsidR="00502349" w:rsidRPr="00A11403" w:rsidRDefault="00502349" w:rsidP="00502349">
      <w:pPr>
        <w:autoSpaceDE w:val="0"/>
        <w:autoSpaceDN w:val="0"/>
        <w:adjustRightInd w:val="0"/>
        <w:spacing w:after="0" w:line="240" w:lineRule="auto"/>
        <w:rPr>
          <w:rFonts w:ascii="Times New Roman" w:eastAsiaTheme="minorHAnsi" w:hAnsi="Times New Roman"/>
          <w:sz w:val="24"/>
          <w:szCs w:val="24"/>
        </w:rPr>
      </w:pPr>
      <w:r w:rsidRPr="00A11403">
        <w:rPr>
          <w:rFonts w:ascii="Times New Roman" w:eastAsiaTheme="minorHAnsi" w:hAnsi="Times New Roman"/>
          <w:sz w:val="24"/>
          <w:szCs w:val="24"/>
        </w:rPr>
        <w:t xml:space="preserve">песни, диалоги и т. д., которые знакомят учащихся с двумя английскими праздниками: Рождеством и Днем матери. Учитель использует их по своему усмотрению </w:t>
      </w:r>
      <w:proofErr w:type="gramStart"/>
      <w:r w:rsidRPr="00A11403">
        <w:rPr>
          <w:rFonts w:ascii="Times New Roman" w:eastAsiaTheme="minorHAnsi" w:hAnsi="Times New Roman"/>
          <w:sz w:val="24"/>
          <w:szCs w:val="24"/>
        </w:rPr>
        <w:t>по</w:t>
      </w:r>
      <w:proofErr w:type="gramEnd"/>
    </w:p>
    <w:p w:rsidR="00502349" w:rsidRPr="00A11403" w:rsidRDefault="00502349" w:rsidP="00502349">
      <w:pPr>
        <w:autoSpaceDE w:val="0"/>
        <w:autoSpaceDN w:val="0"/>
        <w:adjustRightInd w:val="0"/>
        <w:spacing w:after="0" w:line="240" w:lineRule="auto"/>
        <w:rPr>
          <w:rFonts w:ascii="Times New Roman" w:eastAsiaTheme="minorHAnsi" w:hAnsi="Times New Roman"/>
          <w:sz w:val="24"/>
          <w:szCs w:val="24"/>
        </w:rPr>
      </w:pPr>
      <w:r w:rsidRPr="00A11403">
        <w:rPr>
          <w:rFonts w:ascii="Times New Roman" w:eastAsiaTheme="minorHAnsi" w:hAnsi="Times New Roman"/>
          <w:sz w:val="24"/>
          <w:szCs w:val="24"/>
        </w:rPr>
        <w:t>мере приближения этих праздников.</w:t>
      </w:r>
    </w:p>
    <w:p w:rsidR="00502349" w:rsidRPr="00A11403" w:rsidRDefault="00502349" w:rsidP="00502349">
      <w:pPr>
        <w:autoSpaceDE w:val="0"/>
        <w:autoSpaceDN w:val="0"/>
        <w:adjustRightInd w:val="0"/>
        <w:spacing w:after="0" w:line="240" w:lineRule="auto"/>
        <w:rPr>
          <w:rFonts w:ascii="Times New Roman" w:eastAsiaTheme="minorHAnsi" w:hAnsi="Times New Roman"/>
          <w:sz w:val="24"/>
          <w:szCs w:val="24"/>
        </w:rPr>
      </w:pPr>
    </w:p>
    <w:p w:rsidR="00502349" w:rsidRPr="00A11403" w:rsidRDefault="00502349" w:rsidP="00502349">
      <w:pPr>
        <w:autoSpaceDE w:val="0"/>
        <w:autoSpaceDN w:val="0"/>
        <w:adjustRightInd w:val="0"/>
        <w:spacing w:after="0" w:line="240" w:lineRule="auto"/>
        <w:rPr>
          <w:rFonts w:ascii="Times New Roman" w:eastAsiaTheme="minorHAnsi" w:hAnsi="Times New Roman"/>
          <w:sz w:val="24"/>
          <w:szCs w:val="24"/>
        </w:rPr>
      </w:pPr>
      <w:proofErr w:type="spellStart"/>
      <w:r w:rsidRPr="00A11403">
        <w:rPr>
          <w:rFonts w:ascii="Times New Roman" w:eastAsiaTheme="minorHAnsi" w:hAnsi="Times New Roman"/>
          <w:b/>
          <w:bCs/>
          <w:sz w:val="24"/>
          <w:szCs w:val="24"/>
        </w:rPr>
        <w:lastRenderedPageBreak/>
        <w:t>Spotlight</w:t>
      </w:r>
      <w:proofErr w:type="spellEnd"/>
      <w:r w:rsidRPr="00A11403">
        <w:rPr>
          <w:rFonts w:ascii="Times New Roman" w:eastAsiaTheme="minorHAnsi" w:hAnsi="Times New Roman"/>
          <w:b/>
          <w:bCs/>
          <w:sz w:val="24"/>
          <w:szCs w:val="24"/>
        </w:rPr>
        <w:t xml:space="preserve"> </w:t>
      </w:r>
      <w:proofErr w:type="spellStart"/>
      <w:r w:rsidRPr="00A11403">
        <w:rPr>
          <w:rFonts w:ascii="Times New Roman" w:eastAsiaTheme="minorHAnsi" w:hAnsi="Times New Roman"/>
          <w:b/>
          <w:bCs/>
          <w:sz w:val="24"/>
          <w:szCs w:val="24"/>
        </w:rPr>
        <w:t>on</w:t>
      </w:r>
      <w:proofErr w:type="spellEnd"/>
      <w:r w:rsidRPr="00A11403">
        <w:rPr>
          <w:rFonts w:ascii="Times New Roman" w:eastAsiaTheme="minorHAnsi" w:hAnsi="Times New Roman"/>
          <w:b/>
          <w:bCs/>
          <w:sz w:val="24"/>
          <w:szCs w:val="24"/>
        </w:rPr>
        <w:t xml:space="preserve"> </w:t>
      </w:r>
      <w:proofErr w:type="spellStart"/>
      <w:r w:rsidRPr="00A11403">
        <w:rPr>
          <w:rFonts w:ascii="Times New Roman" w:eastAsiaTheme="minorHAnsi" w:hAnsi="Times New Roman"/>
          <w:b/>
          <w:bCs/>
          <w:sz w:val="24"/>
          <w:szCs w:val="24"/>
        </w:rPr>
        <w:t>Russia</w:t>
      </w:r>
      <w:proofErr w:type="spellEnd"/>
      <w:r w:rsidRPr="00A11403">
        <w:rPr>
          <w:rFonts w:ascii="Times New Roman" w:eastAsiaTheme="minorHAnsi" w:hAnsi="Times New Roman"/>
          <w:b/>
          <w:bCs/>
          <w:sz w:val="24"/>
          <w:szCs w:val="24"/>
        </w:rPr>
        <w:t xml:space="preserve">. </w:t>
      </w:r>
      <w:r w:rsidRPr="00A11403">
        <w:rPr>
          <w:rFonts w:ascii="Times New Roman" w:eastAsiaTheme="minorHAnsi" w:hAnsi="Times New Roman"/>
          <w:sz w:val="24"/>
          <w:szCs w:val="24"/>
        </w:rPr>
        <w:t xml:space="preserve">Сюда включены небольшие тексты о жизни в России </w:t>
      </w:r>
      <w:proofErr w:type="gramStart"/>
      <w:r w:rsidRPr="00A11403">
        <w:rPr>
          <w:rFonts w:ascii="Times New Roman" w:eastAsiaTheme="minorHAnsi" w:hAnsi="Times New Roman"/>
          <w:sz w:val="24"/>
          <w:szCs w:val="24"/>
        </w:rPr>
        <w:t>по</w:t>
      </w:r>
      <w:proofErr w:type="gramEnd"/>
    </w:p>
    <w:p w:rsidR="00502349" w:rsidRPr="00A11403" w:rsidRDefault="00502349" w:rsidP="00502349">
      <w:pPr>
        <w:autoSpaceDE w:val="0"/>
        <w:autoSpaceDN w:val="0"/>
        <w:adjustRightInd w:val="0"/>
        <w:spacing w:after="0" w:line="240" w:lineRule="auto"/>
        <w:rPr>
          <w:rFonts w:ascii="Times New Roman" w:eastAsiaTheme="minorHAnsi" w:hAnsi="Times New Roman"/>
          <w:sz w:val="24"/>
          <w:szCs w:val="24"/>
        </w:rPr>
      </w:pPr>
      <w:r w:rsidRPr="00A11403">
        <w:rPr>
          <w:rFonts w:ascii="Times New Roman" w:eastAsiaTheme="minorHAnsi" w:hAnsi="Times New Roman"/>
          <w:sz w:val="24"/>
          <w:szCs w:val="24"/>
        </w:rPr>
        <w:t>той</w:t>
      </w:r>
      <w:r w:rsidRPr="00A11403">
        <w:rPr>
          <w:rFonts w:ascii="Times New Roman" w:eastAsiaTheme="minorHAnsi" w:hAnsi="Times New Roman"/>
          <w:sz w:val="24"/>
          <w:szCs w:val="24"/>
          <w:lang w:val="en-US"/>
        </w:rPr>
        <w:t xml:space="preserve"> </w:t>
      </w:r>
      <w:r w:rsidRPr="00A11403">
        <w:rPr>
          <w:rFonts w:ascii="Times New Roman" w:eastAsiaTheme="minorHAnsi" w:hAnsi="Times New Roman"/>
          <w:sz w:val="24"/>
          <w:szCs w:val="24"/>
        </w:rPr>
        <w:t>же</w:t>
      </w:r>
      <w:r w:rsidRPr="00A11403">
        <w:rPr>
          <w:rFonts w:ascii="Times New Roman" w:eastAsiaTheme="minorHAnsi" w:hAnsi="Times New Roman"/>
          <w:sz w:val="24"/>
          <w:szCs w:val="24"/>
          <w:lang w:val="en-US"/>
        </w:rPr>
        <w:t xml:space="preserve"> </w:t>
      </w:r>
      <w:r w:rsidRPr="00A11403">
        <w:rPr>
          <w:rFonts w:ascii="Times New Roman" w:eastAsiaTheme="minorHAnsi" w:hAnsi="Times New Roman"/>
          <w:sz w:val="24"/>
          <w:szCs w:val="24"/>
        </w:rPr>
        <w:t>тематике</w:t>
      </w:r>
      <w:r w:rsidRPr="00A11403">
        <w:rPr>
          <w:rFonts w:ascii="Times New Roman" w:eastAsiaTheme="minorHAnsi" w:hAnsi="Times New Roman"/>
          <w:sz w:val="24"/>
          <w:szCs w:val="24"/>
          <w:lang w:val="en-US"/>
        </w:rPr>
        <w:t xml:space="preserve">, </w:t>
      </w:r>
      <w:r w:rsidRPr="00A11403">
        <w:rPr>
          <w:rFonts w:ascii="Times New Roman" w:eastAsiaTheme="minorHAnsi" w:hAnsi="Times New Roman"/>
          <w:sz w:val="24"/>
          <w:szCs w:val="24"/>
        </w:rPr>
        <w:t>что</w:t>
      </w:r>
      <w:r w:rsidRPr="00A11403">
        <w:rPr>
          <w:rFonts w:ascii="Times New Roman" w:eastAsiaTheme="minorHAnsi" w:hAnsi="Times New Roman"/>
          <w:sz w:val="24"/>
          <w:szCs w:val="24"/>
          <w:lang w:val="en-US"/>
        </w:rPr>
        <w:t xml:space="preserve"> </w:t>
      </w:r>
      <w:r w:rsidRPr="00A11403">
        <w:rPr>
          <w:rFonts w:ascii="Times New Roman" w:eastAsiaTheme="minorHAnsi" w:hAnsi="Times New Roman"/>
          <w:sz w:val="24"/>
          <w:szCs w:val="24"/>
        </w:rPr>
        <w:t>и</w:t>
      </w:r>
      <w:r w:rsidRPr="00A11403">
        <w:rPr>
          <w:rFonts w:ascii="Times New Roman" w:eastAsiaTheme="minorHAnsi" w:hAnsi="Times New Roman"/>
          <w:sz w:val="24"/>
          <w:szCs w:val="24"/>
          <w:lang w:val="en-US"/>
        </w:rPr>
        <w:t xml:space="preserve"> </w:t>
      </w:r>
      <w:r w:rsidRPr="00A11403">
        <w:rPr>
          <w:rFonts w:ascii="Times New Roman" w:eastAsiaTheme="minorHAnsi" w:hAnsi="Times New Roman"/>
          <w:sz w:val="24"/>
          <w:szCs w:val="24"/>
        </w:rPr>
        <w:t>в</w:t>
      </w:r>
      <w:r w:rsidRPr="00A11403">
        <w:rPr>
          <w:rFonts w:ascii="Times New Roman" w:eastAsiaTheme="minorHAnsi" w:hAnsi="Times New Roman"/>
          <w:sz w:val="24"/>
          <w:szCs w:val="24"/>
          <w:lang w:val="en-US"/>
        </w:rPr>
        <w:t xml:space="preserve"> </w:t>
      </w:r>
      <w:r w:rsidRPr="00A11403">
        <w:rPr>
          <w:rFonts w:ascii="Times New Roman" w:eastAsiaTheme="minorHAnsi" w:hAnsi="Times New Roman"/>
          <w:sz w:val="24"/>
          <w:szCs w:val="24"/>
        </w:rPr>
        <w:t>разделе</w:t>
      </w:r>
      <w:r w:rsidRPr="00A11403">
        <w:rPr>
          <w:rFonts w:ascii="Times New Roman" w:eastAsiaTheme="minorHAnsi" w:hAnsi="Times New Roman"/>
          <w:sz w:val="24"/>
          <w:szCs w:val="24"/>
          <w:lang w:val="en-US"/>
        </w:rPr>
        <w:t xml:space="preserve"> </w:t>
      </w:r>
      <w:r w:rsidRPr="00A11403">
        <w:rPr>
          <w:rFonts w:ascii="Times New Roman" w:eastAsiaTheme="minorHAnsi" w:hAnsi="Times New Roman"/>
          <w:b/>
          <w:bCs/>
          <w:sz w:val="24"/>
          <w:szCs w:val="24"/>
          <w:lang w:val="en-US"/>
        </w:rPr>
        <w:t xml:space="preserve">Spotlight on </w:t>
      </w:r>
      <w:proofErr w:type="spellStart"/>
      <w:r w:rsidRPr="00A11403">
        <w:rPr>
          <w:rFonts w:ascii="Times New Roman" w:eastAsiaTheme="minorHAnsi" w:hAnsi="Times New Roman"/>
          <w:b/>
          <w:bCs/>
          <w:sz w:val="24"/>
          <w:szCs w:val="24"/>
          <w:lang w:val="en-US"/>
        </w:rPr>
        <w:t>English_speaking</w:t>
      </w:r>
      <w:proofErr w:type="spellEnd"/>
      <w:r w:rsidRPr="00A11403">
        <w:rPr>
          <w:rFonts w:ascii="Times New Roman" w:eastAsiaTheme="minorHAnsi" w:hAnsi="Times New Roman"/>
          <w:b/>
          <w:bCs/>
          <w:sz w:val="24"/>
          <w:szCs w:val="24"/>
          <w:lang w:val="en-US"/>
        </w:rPr>
        <w:t xml:space="preserve"> countries</w:t>
      </w:r>
      <w:r w:rsidRPr="00A11403">
        <w:rPr>
          <w:rFonts w:ascii="Times New Roman" w:eastAsiaTheme="minorHAnsi" w:hAnsi="Times New Roman"/>
          <w:sz w:val="24"/>
          <w:szCs w:val="24"/>
          <w:lang w:val="en-US"/>
        </w:rPr>
        <w:t xml:space="preserve">. </w:t>
      </w:r>
      <w:r w:rsidRPr="00A11403">
        <w:rPr>
          <w:rFonts w:ascii="Times New Roman" w:eastAsiaTheme="minorHAnsi" w:hAnsi="Times New Roman"/>
          <w:sz w:val="24"/>
          <w:szCs w:val="24"/>
        </w:rPr>
        <w:t>Тексты</w:t>
      </w:r>
    </w:p>
    <w:p w:rsidR="00502349" w:rsidRPr="00A11403" w:rsidRDefault="00502349" w:rsidP="00502349">
      <w:pPr>
        <w:autoSpaceDE w:val="0"/>
        <w:autoSpaceDN w:val="0"/>
        <w:adjustRightInd w:val="0"/>
        <w:spacing w:after="0" w:line="240" w:lineRule="auto"/>
        <w:rPr>
          <w:rFonts w:ascii="Times New Roman" w:eastAsiaTheme="minorHAnsi" w:hAnsi="Times New Roman"/>
          <w:sz w:val="24"/>
          <w:szCs w:val="24"/>
        </w:rPr>
      </w:pPr>
      <w:proofErr w:type="gramStart"/>
      <w:r w:rsidRPr="00A11403">
        <w:rPr>
          <w:rFonts w:ascii="Times New Roman" w:eastAsiaTheme="minorHAnsi" w:hAnsi="Times New Roman"/>
          <w:sz w:val="24"/>
          <w:szCs w:val="24"/>
        </w:rPr>
        <w:t>подобраны</w:t>
      </w:r>
      <w:proofErr w:type="gramEnd"/>
      <w:r w:rsidRPr="00A11403">
        <w:rPr>
          <w:rFonts w:ascii="Times New Roman" w:eastAsiaTheme="minorHAnsi" w:hAnsi="Times New Roman"/>
          <w:sz w:val="24"/>
          <w:szCs w:val="24"/>
        </w:rPr>
        <w:t xml:space="preserve"> таким образом, чтобы каждый учащийся смог высказаться по данной</w:t>
      </w:r>
    </w:p>
    <w:p w:rsidR="00502349" w:rsidRPr="00A11403" w:rsidRDefault="00502349" w:rsidP="00502349">
      <w:pPr>
        <w:autoSpaceDE w:val="0"/>
        <w:autoSpaceDN w:val="0"/>
        <w:adjustRightInd w:val="0"/>
        <w:spacing w:after="0" w:line="240" w:lineRule="auto"/>
        <w:rPr>
          <w:rFonts w:ascii="Times New Roman" w:eastAsiaTheme="minorHAnsi" w:hAnsi="Times New Roman"/>
          <w:sz w:val="24"/>
          <w:szCs w:val="24"/>
        </w:rPr>
      </w:pPr>
      <w:r w:rsidRPr="00A11403">
        <w:rPr>
          <w:rFonts w:ascii="Times New Roman" w:eastAsiaTheme="minorHAnsi" w:hAnsi="Times New Roman"/>
          <w:sz w:val="24"/>
          <w:szCs w:val="24"/>
        </w:rPr>
        <w:t xml:space="preserve">теме, потому что она ему близка. Кроме того, многие тексты включают в себя познавательный элемент, </w:t>
      </w:r>
      <w:proofErr w:type="gramStart"/>
      <w:r w:rsidRPr="00A11403">
        <w:rPr>
          <w:rFonts w:ascii="Times New Roman" w:eastAsiaTheme="minorHAnsi" w:hAnsi="Times New Roman"/>
          <w:sz w:val="24"/>
          <w:szCs w:val="24"/>
        </w:rPr>
        <w:t>расширяя</w:t>
      </w:r>
      <w:proofErr w:type="gramEnd"/>
      <w:r w:rsidRPr="00A11403">
        <w:rPr>
          <w:rFonts w:ascii="Times New Roman" w:eastAsiaTheme="minorHAnsi" w:hAnsi="Times New Roman"/>
          <w:sz w:val="24"/>
          <w:szCs w:val="24"/>
        </w:rPr>
        <w:t xml:space="preserve"> таким образом представление учащихся о своей</w:t>
      </w:r>
    </w:p>
    <w:p w:rsidR="00502349" w:rsidRPr="00A11403" w:rsidRDefault="00502349" w:rsidP="00502349">
      <w:pPr>
        <w:autoSpaceDE w:val="0"/>
        <w:autoSpaceDN w:val="0"/>
        <w:adjustRightInd w:val="0"/>
        <w:spacing w:after="0" w:line="240" w:lineRule="auto"/>
        <w:rPr>
          <w:rFonts w:ascii="Times New Roman" w:eastAsiaTheme="minorHAnsi" w:hAnsi="Times New Roman"/>
          <w:sz w:val="24"/>
          <w:szCs w:val="24"/>
        </w:rPr>
      </w:pPr>
      <w:r w:rsidRPr="00A11403">
        <w:rPr>
          <w:rFonts w:ascii="Times New Roman" w:eastAsiaTheme="minorHAnsi" w:hAnsi="Times New Roman"/>
          <w:sz w:val="24"/>
          <w:szCs w:val="24"/>
        </w:rPr>
        <w:t>стране. Сравнивая и сопоставляя две культуры, дети имеют возможность оценить</w:t>
      </w:r>
    </w:p>
    <w:p w:rsidR="00502349" w:rsidRPr="00A11403" w:rsidRDefault="00502349" w:rsidP="00502349">
      <w:pPr>
        <w:spacing w:line="240" w:lineRule="auto"/>
        <w:jc w:val="both"/>
        <w:rPr>
          <w:rFonts w:ascii="Times New Roman" w:eastAsiaTheme="minorHAnsi" w:hAnsi="Times New Roman"/>
          <w:sz w:val="24"/>
          <w:szCs w:val="24"/>
        </w:rPr>
      </w:pPr>
      <w:r w:rsidRPr="00A11403">
        <w:rPr>
          <w:rFonts w:ascii="Times New Roman" w:eastAsiaTheme="minorHAnsi" w:hAnsi="Times New Roman"/>
          <w:sz w:val="24"/>
          <w:szCs w:val="24"/>
        </w:rPr>
        <w:t>свою собственную культуру.</w:t>
      </w:r>
    </w:p>
    <w:p w:rsidR="00502349" w:rsidRPr="00A11403" w:rsidRDefault="00502349" w:rsidP="00502349">
      <w:pPr>
        <w:autoSpaceDE w:val="0"/>
        <w:autoSpaceDN w:val="0"/>
        <w:adjustRightInd w:val="0"/>
        <w:spacing w:after="0" w:line="240" w:lineRule="auto"/>
        <w:rPr>
          <w:rFonts w:ascii="Times New Roman" w:eastAsiaTheme="minorHAnsi" w:hAnsi="Times New Roman"/>
          <w:sz w:val="24"/>
          <w:szCs w:val="24"/>
        </w:rPr>
      </w:pPr>
      <w:r w:rsidRPr="00A11403">
        <w:rPr>
          <w:rFonts w:ascii="Times New Roman" w:eastAsiaTheme="minorHAnsi" w:hAnsi="Times New Roman"/>
          <w:sz w:val="24"/>
          <w:szCs w:val="24"/>
        </w:rPr>
        <w:t xml:space="preserve">В рубрике </w:t>
      </w:r>
      <w:proofErr w:type="spellStart"/>
      <w:r w:rsidRPr="00A11403">
        <w:rPr>
          <w:rFonts w:ascii="Times New Roman" w:eastAsiaTheme="minorHAnsi" w:hAnsi="Times New Roman"/>
          <w:b/>
          <w:bCs/>
          <w:sz w:val="24"/>
          <w:szCs w:val="24"/>
        </w:rPr>
        <w:t>Let’s</w:t>
      </w:r>
      <w:proofErr w:type="spellEnd"/>
      <w:r w:rsidRPr="00A11403">
        <w:rPr>
          <w:rFonts w:ascii="Times New Roman" w:eastAsiaTheme="minorHAnsi" w:hAnsi="Times New Roman"/>
          <w:b/>
          <w:bCs/>
          <w:sz w:val="24"/>
          <w:szCs w:val="24"/>
        </w:rPr>
        <w:t xml:space="preserve"> </w:t>
      </w:r>
      <w:proofErr w:type="spellStart"/>
      <w:r w:rsidRPr="00A11403">
        <w:rPr>
          <w:rFonts w:ascii="Times New Roman" w:eastAsiaTheme="minorHAnsi" w:hAnsi="Times New Roman"/>
          <w:b/>
          <w:bCs/>
          <w:sz w:val="24"/>
          <w:szCs w:val="24"/>
        </w:rPr>
        <w:t>Play</w:t>
      </w:r>
      <w:proofErr w:type="spellEnd"/>
      <w:r w:rsidRPr="00A11403">
        <w:rPr>
          <w:rFonts w:ascii="Times New Roman" w:eastAsiaTheme="minorHAnsi" w:hAnsi="Times New Roman"/>
          <w:b/>
          <w:bCs/>
          <w:sz w:val="24"/>
          <w:szCs w:val="24"/>
        </w:rPr>
        <w:t xml:space="preserve">! </w:t>
      </w:r>
      <w:r w:rsidRPr="00A11403">
        <w:rPr>
          <w:rFonts w:ascii="Times New Roman" w:eastAsiaTheme="minorHAnsi" w:hAnsi="Times New Roman"/>
          <w:sz w:val="24"/>
          <w:szCs w:val="24"/>
        </w:rPr>
        <w:t>помещена настольная игра, цель которой заключается в том,</w:t>
      </w:r>
    </w:p>
    <w:p w:rsidR="00502349" w:rsidRPr="00A11403" w:rsidRDefault="00502349" w:rsidP="00502349">
      <w:pPr>
        <w:spacing w:line="240" w:lineRule="auto"/>
        <w:jc w:val="both"/>
        <w:rPr>
          <w:rFonts w:ascii="Times New Roman" w:eastAsiaTheme="minorHAnsi" w:hAnsi="Times New Roman"/>
          <w:sz w:val="24"/>
          <w:szCs w:val="24"/>
        </w:rPr>
      </w:pPr>
      <w:r w:rsidRPr="00A11403">
        <w:rPr>
          <w:rFonts w:ascii="Times New Roman" w:eastAsiaTheme="minorHAnsi" w:hAnsi="Times New Roman"/>
          <w:sz w:val="24"/>
          <w:szCs w:val="24"/>
        </w:rPr>
        <w:t>чтобы повторить материал модуля в увлекательной форме.</w:t>
      </w:r>
    </w:p>
    <w:p w:rsidR="00502349" w:rsidRPr="00A11403" w:rsidRDefault="00502349" w:rsidP="00502349">
      <w:pPr>
        <w:spacing w:line="240" w:lineRule="auto"/>
        <w:jc w:val="both"/>
        <w:rPr>
          <w:rFonts w:ascii="Times New Roman" w:hAnsi="Times New Roman"/>
          <w:sz w:val="24"/>
          <w:szCs w:val="24"/>
        </w:rPr>
      </w:pPr>
      <w:r w:rsidRPr="00A11403">
        <w:rPr>
          <w:rFonts w:ascii="Times New Roman" w:hAnsi="Times New Roman"/>
          <w:sz w:val="24"/>
          <w:szCs w:val="24"/>
        </w:rPr>
        <w:t xml:space="preserve">Все диалоги, тексты, песни, рифмовки записаны на дисках и </w:t>
      </w:r>
      <w:r w:rsidRPr="00A11403">
        <w:rPr>
          <w:rFonts w:ascii="Times New Roman" w:hAnsi="Times New Roman"/>
          <w:sz w:val="24"/>
          <w:szCs w:val="24"/>
          <w:lang w:val="en-US"/>
        </w:rPr>
        <w:t>DVD</w:t>
      </w:r>
      <w:r w:rsidRPr="00A11403">
        <w:rPr>
          <w:rFonts w:ascii="Times New Roman" w:hAnsi="Times New Roman"/>
          <w:sz w:val="24"/>
          <w:szCs w:val="24"/>
        </w:rPr>
        <w:t xml:space="preserve">. </w:t>
      </w:r>
    </w:p>
    <w:p w:rsidR="00502349" w:rsidRPr="00A11403" w:rsidRDefault="00502349" w:rsidP="00502349">
      <w:pPr>
        <w:pStyle w:val="a4"/>
        <w:tabs>
          <w:tab w:val="left" w:pos="142"/>
        </w:tabs>
        <w:spacing w:after="0" w:line="240" w:lineRule="auto"/>
        <w:ind w:left="993"/>
        <w:jc w:val="center"/>
        <w:rPr>
          <w:rFonts w:ascii="Times New Roman" w:hAnsi="Times New Roman"/>
          <w:b/>
          <w:sz w:val="24"/>
          <w:szCs w:val="24"/>
        </w:rPr>
      </w:pPr>
      <w:r w:rsidRPr="00A11403">
        <w:rPr>
          <w:rFonts w:ascii="Times New Roman" w:hAnsi="Times New Roman"/>
          <w:b/>
          <w:sz w:val="24"/>
          <w:szCs w:val="24"/>
        </w:rPr>
        <w:t>Формы и виды внеурочной деятельности</w:t>
      </w:r>
    </w:p>
    <w:p w:rsidR="00502349" w:rsidRPr="00A11403" w:rsidRDefault="00502349" w:rsidP="00502349">
      <w:pPr>
        <w:pStyle w:val="a4"/>
        <w:tabs>
          <w:tab w:val="left" w:pos="142"/>
        </w:tabs>
        <w:spacing w:after="0" w:line="240" w:lineRule="auto"/>
        <w:ind w:left="993"/>
        <w:jc w:val="both"/>
        <w:rPr>
          <w:rFonts w:ascii="Times New Roman" w:hAnsi="Times New Roman"/>
          <w:b/>
          <w:sz w:val="24"/>
          <w:szCs w:val="24"/>
        </w:rPr>
      </w:pPr>
    </w:p>
    <w:p w:rsidR="00502349" w:rsidRPr="00A11403" w:rsidRDefault="00502349" w:rsidP="00502349">
      <w:pPr>
        <w:spacing w:after="0" w:line="240" w:lineRule="auto"/>
        <w:jc w:val="both"/>
        <w:rPr>
          <w:rFonts w:ascii="Times New Roman" w:hAnsi="Times New Roman"/>
          <w:sz w:val="24"/>
          <w:szCs w:val="24"/>
        </w:rPr>
      </w:pPr>
      <w:r w:rsidRPr="00A11403">
        <w:rPr>
          <w:rFonts w:ascii="Times New Roman" w:hAnsi="Times New Roman"/>
          <w:b/>
          <w:sz w:val="24"/>
          <w:szCs w:val="24"/>
        </w:rPr>
        <w:t xml:space="preserve">     </w:t>
      </w:r>
      <w:r w:rsidRPr="00A11403">
        <w:rPr>
          <w:rFonts w:ascii="Times New Roman" w:eastAsia="Times New Roman" w:hAnsi="Times New Roman"/>
          <w:sz w:val="24"/>
          <w:szCs w:val="24"/>
          <w:lang w:eastAsia="ru-RU"/>
        </w:rPr>
        <w:t xml:space="preserve">Внеурочная деятельность по английскому языку традиционно основана на </w:t>
      </w:r>
      <w:r w:rsidRPr="00A11403">
        <w:rPr>
          <w:rFonts w:ascii="Times New Roman" w:eastAsia="Times New Roman" w:hAnsi="Times New Roman"/>
          <w:b/>
          <w:sz w:val="24"/>
          <w:szCs w:val="24"/>
          <w:lang w:eastAsia="ru-RU"/>
        </w:rPr>
        <w:t xml:space="preserve">трёх </w:t>
      </w:r>
      <w:r w:rsidRPr="00A11403">
        <w:rPr>
          <w:rFonts w:ascii="Times New Roman" w:eastAsia="Times New Roman" w:hAnsi="Times New Roman"/>
          <w:b/>
          <w:bCs/>
          <w:sz w:val="24"/>
          <w:szCs w:val="24"/>
          <w:lang w:eastAsia="ru-RU"/>
        </w:rPr>
        <w:t>видах</w:t>
      </w:r>
      <w:r w:rsidRPr="00A11403">
        <w:rPr>
          <w:rFonts w:ascii="Times New Roman" w:eastAsia="Times New Roman" w:hAnsi="Times New Roman"/>
          <w:bCs/>
          <w:sz w:val="24"/>
          <w:szCs w:val="24"/>
          <w:lang w:eastAsia="ru-RU"/>
        </w:rPr>
        <w:t>:</w:t>
      </w:r>
      <w:r w:rsidRPr="00A11403">
        <w:rPr>
          <w:rFonts w:ascii="Times New Roman" w:eastAsia="Times New Roman" w:hAnsi="Times New Roman"/>
          <w:sz w:val="24"/>
          <w:szCs w:val="24"/>
          <w:lang w:eastAsia="ru-RU"/>
        </w:rPr>
        <w:t xml:space="preserve"> индивидуальная, групповая и массовая работа (выступления, инсценировки</w:t>
      </w:r>
      <w:r>
        <w:rPr>
          <w:rFonts w:ascii="Times New Roman" w:eastAsia="Times New Roman" w:hAnsi="Times New Roman"/>
          <w:sz w:val="24"/>
          <w:szCs w:val="24"/>
          <w:lang w:eastAsia="ru-RU"/>
        </w:rPr>
        <w:t xml:space="preserve"> </w:t>
      </w:r>
      <w:r w:rsidRPr="00A11403">
        <w:rPr>
          <w:rFonts w:ascii="Times New Roman" w:eastAsia="Times New Roman" w:hAnsi="Times New Roman"/>
          <w:sz w:val="24"/>
          <w:szCs w:val="24"/>
          <w:lang w:eastAsia="ru-RU"/>
        </w:rPr>
        <w:t xml:space="preserve"> и пр.). </w:t>
      </w:r>
      <w:r w:rsidRPr="00A11403">
        <w:rPr>
          <w:rFonts w:ascii="Times New Roman" w:hAnsi="Times New Roman"/>
          <w:sz w:val="24"/>
          <w:szCs w:val="24"/>
        </w:rPr>
        <w:t xml:space="preserve">Ведущим видом организации занятий является групповая </w:t>
      </w:r>
      <w:r w:rsidRPr="00A11403">
        <w:rPr>
          <w:rFonts w:ascii="Times New Roman" w:eastAsia="Times New Roman" w:hAnsi="Times New Roman"/>
          <w:iCs/>
          <w:sz w:val="24"/>
          <w:szCs w:val="24"/>
          <w:lang w:eastAsia="ru-RU"/>
        </w:rPr>
        <w:t>работа.</w:t>
      </w:r>
      <w:r w:rsidRPr="00A11403">
        <w:rPr>
          <w:rFonts w:ascii="Times New Roman" w:hAnsi="Times New Roman"/>
          <w:sz w:val="24"/>
          <w:szCs w:val="24"/>
        </w:rPr>
        <w:t xml:space="preserve"> Во время занятий осуществляется индивидуальный и дифференцированный подход к детям. </w:t>
      </w:r>
    </w:p>
    <w:p w:rsidR="00502349" w:rsidRPr="00A11403" w:rsidRDefault="00502349" w:rsidP="00502349">
      <w:pPr>
        <w:pStyle w:val="ac"/>
        <w:keepNext/>
        <w:spacing w:before="0" w:after="0"/>
        <w:rPr>
          <w:sz w:val="24"/>
          <w:szCs w:val="24"/>
        </w:rPr>
      </w:pPr>
      <w:r w:rsidRPr="00A11403">
        <w:rPr>
          <w:sz w:val="24"/>
          <w:szCs w:val="24"/>
        </w:rPr>
        <w:t>Для эффективного процесса обучения младших школьников используются следующие</w:t>
      </w:r>
      <w:r w:rsidRPr="00A11403">
        <w:rPr>
          <w:b/>
          <w:bCs/>
          <w:sz w:val="24"/>
          <w:szCs w:val="24"/>
        </w:rPr>
        <w:t xml:space="preserve"> формы обучения:</w:t>
      </w:r>
    </w:p>
    <w:p w:rsidR="00502349" w:rsidRPr="00A11403" w:rsidRDefault="00502349" w:rsidP="00502349">
      <w:pPr>
        <w:pStyle w:val="ac"/>
        <w:spacing w:before="0" w:after="0"/>
        <w:ind w:left="720"/>
        <w:rPr>
          <w:sz w:val="24"/>
          <w:szCs w:val="24"/>
        </w:rPr>
      </w:pPr>
      <w:r>
        <w:rPr>
          <w:sz w:val="24"/>
          <w:szCs w:val="24"/>
        </w:rPr>
        <w:t>-</w:t>
      </w:r>
      <w:r w:rsidRPr="00A11403">
        <w:rPr>
          <w:sz w:val="24"/>
          <w:szCs w:val="24"/>
        </w:rPr>
        <w:t>интегрированные занятия</w:t>
      </w:r>
    </w:p>
    <w:p w:rsidR="00502349" w:rsidRPr="00A11403" w:rsidRDefault="00502349" w:rsidP="00502349">
      <w:pPr>
        <w:pStyle w:val="ac"/>
        <w:spacing w:before="0" w:after="0"/>
        <w:ind w:left="720"/>
        <w:rPr>
          <w:sz w:val="24"/>
          <w:szCs w:val="24"/>
        </w:rPr>
      </w:pPr>
      <w:r>
        <w:rPr>
          <w:sz w:val="24"/>
          <w:szCs w:val="24"/>
        </w:rPr>
        <w:t>-</w:t>
      </w:r>
      <w:r w:rsidRPr="00A11403">
        <w:rPr>
          <w:sz w:val="24"/>
          <w:szCs w:val="24"/>
        </w:rPr>
        <w:t>занятия-путешествия</w:t>
      </w:r>
    </w:p>
    <w:p w:rsidR="00502349" w:rsidRPr="00A11403" w:rsidRDefault="00502349" w:rsidP="00502349">
      <w:pPr>
        <w:pStyle w:val="ac"/>
        <w:spacing w:before="0" w:after="0"/>
        <w:ind w:left="720"/>
        <w:rPr>
          <w:sz w:val="24"/>
          <w:szCs w:val="24"/>
        </w:rPr>
      </w:pPr>
      <w:r>
        <w:rPr>
          <w:sz w:val="24"/>
          <w:szCs w:val="24"/>
        </w:rPr>
        <w:t>-</w:t>
      </w:r>
      <w:r w:rsidRPr="00A11403">
        <w:rPr>
          <w:sz w:val="24"/>
          <w:szCs w:val="24"/>
        </w:rPr>
        <w:t xml:space="preserve">игровые формы организации уроков </w:t>
      </w:r>
    </w:p>
    <w:p w:rsidR="00502349" w:rsidRPr="00A11403" w:rsidRDefault="00502349" w:rsidP="00502349">
      <w:pPr>
        <w:pStyle w:val="ac"/>
        <w:spacing w:before="0" w:after="0"/>
        <w:ind w:left="720"/>
        <w:rPr>
          <w:sz w:val="24"/>
          <w:szCs w:val="24"/>
        </w:rPr>
      </w:pPr>
      <w:r>
        <w:rPr>
          <w:sz w:val="24"/>
          <w:szCs w:val="24"/>
        </w:rPr>
        <w:t>-</w:t>
      </w:r>
      <w:r w:rsidRPr="00A11403">
        <w:rPr>
          <w:sz w:val="24"/>
          <w:szCs w:val="24"/>
        </w:rPr>
        <w:t>занятия с применением проектной технологии</w:t>
      </w:r>
    </w:p>
    <w:p w:rsidR="00502349" w:rsidRPr="00A11403" w:rsidRDefault="00502349" w:rsidP="00502349">
      <w:pPr>
        <w:pStyle w:val="ac"/>
        <w:spacing w:before="0" w:after="0"/>
        <w:ind w:left="720"/>
        <w:rPr>
          <w:sz w:val="24"/>
          <w:szCs w:val="24"/>
        </w:rPr>
      </w:pPr>
      <w:r>
        <w:rPr>
          <w:sz w:val="24"/>
          <w:szCs w:val="24"/>
        </w:rPr>
        <w:t>-</w:t>
      </w:r>
      <w:r w:rsidRPr="00A11403">
        <w:rPr>
          <w:sz w:val="24"/>
          <w:szCs w:val="24"/>
        </w:rPr>
        <w:t>сказка</w:t>
      </w:r>
    </w:p>
    <w:p w:rsidR="00502349" w:rsidRPr="00A11403" w:rsidRDefault="00502349" w:rsidP="00502349">
      <w:pPr>
        <w:pStyle w:val="ac"/>
        <w:spacing w:before="0" w:after="0"/>
        <w:ind w:left="720"/>
        <w:rPr>
          <w:sz w:val="24"/>
          <w:szCs w:val="24"/>
        </w:rPr>
      </w:pPr>
      <w:r>
        <w:rPr>
          <w:sz w:val="24"/>
          <w:szCs w:val="24"/>
        </w:rPr>
        <w:t>-</w:t>
      </w:r>
      <w:r w:rsidRPr="00A11403">
        <w:rPr>
          <w:sz w:val="24"/>
          <w:szCs w:val="24"/>
        </w:rPr>
        <w:t>занятия с использованием элементов технологии «Языковой портфель»</w:t>
      </w:r>
    </w:p>
    <w:p w:rsidR="00502349" w:rsidRPr="00A11403" w:rsidRDefault="00502349" w:rsidP="00502349">
      <w:pPr>
        <w:pStyle w:val="ac"/>
        <w:keepNext/>
        <w:spacing w:before="0" w:after="0"/>
        <w:ind w:left="363"/>
        <w:rPr>
          <w:sz w:val="24"/>
          <w:szCs w:val="24"/>
        </w:rPr>
      </w:pPr>
      <w:r w:rsidRPr="00A11403">
        <w:rPr>
          <w:b/>
          <w:bCs/>
          <w:sz w:val="24"/>
          <w:szCs w:val="24"/>
        </w:rPr>
        <w:t>формы воспитания:</w:t>
      </w:r>
    </w:p>
    <w:p w:rsidR="00502349" w:rsidRPr="00A11403" w:rsidRDefault="00502349" w:rsidP="00502349">
      <w:pPr>
        <w:pStyle w:val="ac"/>
        <w:spacing w:before="0" w:after="0"/>
        <w:ind w:left="720"/>
        <w:rPr>
          <w:sz w:val="24"/>
          <w:szCs w:val="24"/>
        </w:rPr>
      </w:pPr>
      <w:r>
        <w:rPr>
          <w:sz w:val="24"/>
          <w:szCs w:val="24"/>
        </w:rPr>
        <w:t>-</w:t>
      </w:r>
      <w:r w:rsidRPr="00A11403">
        <w:rPr>
          <w:sz w:val="24"/>
          <w:szCs w:val="24"/>
        </w:rPr>
        <w:t>конкурсы;</w:t>
      </w:r>
    </w:p>
    <w:p w:rsidR="00502349" w:rsidRPr="00A11403" w:rsidRDefault="00502349" w:rsidP="00502349">
      <w:pPr>
        <w:pStyle w:val="ac"/>
        <w:spacing w:before="0" w:after="0"/>
        <w:ind w:left="720"/>
        <w:rPr>
          <w:sz w:val="24"/>
          <w:szCs w:val="24"/>
        </w:rPr>
      </w:pPr>
      <w:r>
        <w:rPr>
          <w:sz w:val="24"/>
          <w:szCs w:val="24"/>
        </w:rPr>
        <w:t>-</w:t>
      </w:r>
      <w:r w:rsidRPr="00A11403">
        <w:rPr>
          <w:sz w:val="24"/>
          <w:szCs w:val="24"/>
        </w:rPr>
        <w:t>игры;</w:t>
      </w:r>
    </w:p>
    <w:p w:rsidR="00502349" w:rsidRPr="00A11403" w:rsidRDefault="00502349" w:rsidP="00502349">
      <w:pPr>
        <w:pStyle w:val="ac"/>
        <w:spacing w:before="0" w:after="0"/>
        <w:ind w:left="720"/>
        <w:rPr>
          <w:sz w:val="24"/>
          <w:szCs w:val="24"/>
        </w:rPr>
      </w:pPr>
      <w:r>
        <w:rPr>
          <w:sz w:val="24"/>
          <w:szCs w:val="24"/>
        </w:rPr>
        <w:t>-</w:t>
      </w:r>
      <w:r w:rsidRPr="00A11403">
        <w:rPr>
          <w:sz w:val="24"/>
          <w:szCs w:val="24"/>
        </w:rPr>
        <w:t>тематические праздники;</w:t>
      </w:r>
    </w:p>
    <w:p w:rsidR="00502349" w:rsidRPr="00A11403" w:rsidRDefault="00502349" w:rsidP="00502349">
      <w:pPr>
        <w:pStyle w:val="ac"/>
        <w:spacing w:before="0" w:after="0"/>
        <w:ind w:left="720"/>
        <w:rPr>
          <w:sz w:val="24"/>
          <w:szCs w:val="24"/>
        </w:rPr>
      </w:pPr>
      <w:r>
        <w:rPr>
          <w:sz w:val="24"/>
          <w:szCs w:val="24"/>
        </w:rPr>
        <w:t>-</w:t>
      </w:r>
      <w:r w:rsidRPr="00A11403">
        <w:rPr>
          <w:sz w:val="24"/>
          <w:szCs w:val="24"/>
        </w:rPr>
        <w:t>драматизация мини-спектаклей;</w:t>
      </w:r>
    </w:p>
    <w:p w:rsidR="00502349" w:rsidRPr="00A11403" w:rsidRDefault="00502349" w:rsidP="00502349">
      <w:pPr>
        <w:pStyle w:val="ac"/>
        <w:keepNext/>
        <w:spacing w:before="0" w:after="0"/>
        <w:rPr>
          <w:sz w:val="24"/>
          <w:szCs w:val="24"/>
        </w:rPr>
      </w:pPr>
      <w:r w:rsidRPr="00A11403">
        <w:rPr>
          <w:sz w:val="24"/>
          <w:szCs w:val="24"/>
        </w:rPr>
        <w:t>Формы воспитания позволяют на практике осуществлять индивидуальный подход и учитывать личные интересы и амбиции каждого ребенка в отдельности.</w:t>
      </w:r>
    </w:p>
    <w:p w:rsidR="00502349" w:rsidRPr="00A11403" w:rsidRDefault="00502349" w:rsidP="00502349">
      <w:pPr>
        <w:spacing w:after="0" w:line="240" w:lineRule="auto"/>
        <w:jc w:val="both"/>
        <w:rPr>
          <w:rFonts w:ascii="Times New Roman" w:hAnsi="Times New Roman"/>
          <w:sz w:val="24"/>
          <w:szCs w:val="24"/>
        </w:rPr>
      </w:pPr>
    </w:p>
    <w:p w:rsidR="00502349" w:rsidRPr="00A11403" w:rsidRDefault="00502349" w:rsidP="00502349">
      <w:pPr>
        <w:spacing w:after="0" w:line="240" w:lineRule="auto"/>
        <w:ind w:firstLine="709"/>
        <w:jc w:val="both"/>
        <w:rPr>
          <w:rFonts w:ascii="Times New Roman" w:eastAsia="Times New Roman" w:hAnsi="Times New Roman"/>
          <w:color w:val="000000"/>
          <w:spacing w:val="1"/>
          <w:sz w:val="24"/>
          <w:szCs w:val="24"/>
        </w:rPr>
      </w:pPr>
      <w:r w:rsidRPr="00A11403">
        <w:rPr>
          <w:rFonts w:ascii="Times New Roman" w:hAnsi="Times New Roman"/>
          <w:sz w:val="24"/>
          <w:szCs w:val="24"/>
        </w:rPr>
        <w:t xml:space="preserve">Каждое занятие состоит из двух частей: </w:t>
      </w:r>
      <w:proofErr w:type="gramStart"/>
      <w:r w:rsidRPr="00A11403">
        <w:rPr>
          <w:rFonts w:ascii="Times New Roman" w:hAnsi="Times New Roman"/>
          <w:sz w:val="24"/>
          <w:szCs w:val="24"/>
        </w:rPr>
        <w:t>теоретической</w:t>
      </w:r>
      <w:proofErr w:type="gramEnd"/>
      <w:r w:rsidRPr="00A11403">
        <w:rPr>
          <w:rFonts w:ascii="Times New Roman" w:hAnsi="Times New Roman"/>
          <w:sz w:val="24"/>
          <w:szCs w:val="24"/>
        </w:rPr>
        <w:t xml:space="preserve"> и практической. Теоретическую часть педагог планирует с учётом возрастных, психологических и индивидуальных особенностей обучающихся. </w:t>
      </w:r>
      <w:r w:rsidRPr="00A11403">
        <w:rPr>
          <w:rFonts w:ascii="Times New Roman" w:eastAsia="Times New Roman" w:hAnsi="Times New Roman"/>
          <w:color w:val="000000"/>
          <w:spacing w:val="1"/>
          <w:sz w:val="24"/>
          <w:szCs w:val="24"/>
        </w:rPr>
        <w:t>Программа предусматривает проведение занятий, интегрирующих в себе различные формы и приемы игрового обучения, проектной, литературно-художественной, изобразительной, физической и других видов деятельности.</w:t>
      </w:r>
    </w:p>
    <w:p w:rsidR="00502349" w:rsidRPr="00A11403" w:rsidRDefault="00502349" w:rsidP="00502349">
      <w:pPr>
        <w:spacing w:after="0" w:line="240" w:lineRule="auto"/>
        <w:ind w:firstLine="709"/>
        <w:jc w:val="both"/>
        <w:rPr>
          <w:rFonts w:ascii="Times New Roman" w:hAnsi="Times New Roman"/>
          <w:sz w:val="24"/>
          <w:szCs w:val="24"/>
        </w:rPr>
      </w:pPr>
      <w:r w:rsidRPr="00A11403">
        <w:rPr>
          <w:rFonts w:ascii="Times New Roman" w:eastAsia="Times New Roman" w:hAnsi="Times New Roman"/>
          <w:color w:val="000000"/>
          <w:spacing w:val="7"/>
          <w:sz w:val="24"/>
          <w:szCs w:val="24"/>
        </w:rPr>
        <w:t xml:space="preserve">С целью достижения качественных результатов желательно, чтобы </w:t>
      </w:r>
      <w:r w:rsidRPr="00A11403">
        <w:rPr>
          <w:rFonts w:ascii="Times New Roman" w:eastAsia="Times New Roman" w:hAnsi="Times New Roman"/>
          <w:color w:val="000000"/>
          <w:spacing w:val="2"/>
          <w:sz w:val="24"/>
          <w:szCs w:val="24"/>
        </w:rPr>
        <w:t>учебный процесс был оснащен современными техническими средствами</w:t>
      </w:r>
      <w:r w:rsidRPr="00A11403">
        <w:rPr>
          <w:rFonts w:ascii="Times New Roman" w:eastAsia="Times New Roman" w:hAnsi="Times New Roman"/>
          <w:color w:val="000000"/>
          <w:spacing w:val="7"/>
          <w:sz w:val="24"/>
          <w:szCs w:val="24"/>
        </w:rPr>
        <w:t xml:space="preserve">, </w:t>
      </w:r>
      <w:r w:rsidRPr="00A11403">
        <w:rPr>
          <w:rFonts w:ascii="Times New Roman" w:eastAsia="Times New Roman" w:hAnsi="Times New Roman"/>
          <w:color w:val="000000"/>
          <w:spacing w:val="6"/>
          <w:sz w:val="24"/>
          <w:szCs w:val="24"/>
          <w:lang w:val="be-BY"/>
        </w:rPr>
        <w:t>средствами изобразительной наглядности, игровыми реквизитами</w:t>
      </w:r>
      <w:r w:rsidRPr="00A11403">
        <w:rPr>
          <w:rFonts w:ascii="Times New Roman" w:eastAsia="Times New Roman" w:hAnsi="Times New Roman"/>
          <w:color w:val="000000"/>
          <w:spacing w:val="6"/>
          <w:sz w:val="24"/>
          <w:szCs w:val="24"/>
        </w:rPr>
        <w:t>.</w:t>
      </w:r>
      <w:r w:rsidRPr="00A11403">
        <w:rPr>
          <w:rFonts w:ascii="Times New Roman" w:eastAsia="Times New Roman" w:hAnsi="Times New Roman"/>
          <w:color w:val="000000"/>
          <w:spacing w:val="1"/>
          <w:sz w:val="24"/>
          <w:szCs w:val="24"/>
        </w:rPr>
        <w:t xml:space="preserve"> </w:t>
      </w:r>
      <w:r w:rsidRPr="00A11403">
        <w:rPr>
          <w:rFonts w:ascii="Times New Roman" w:hAnsi="Times New Roman"/>
          <w:sz w:val="24"/>
          <w:szCs w:val="24"/>
        </w:rPr>
        <w:t xml:space="preserve">С помощью </w:t>
      </w:r>
      <w:proofErr w:type="spellStart"/>
      <w:r w:rsidRPr="00A11403">
        <w:rPr>
          <w:rFonts w:ascii="Times New Roman" w:hAnsi="Times New Roman"/>
          <w:sz w:val="24"/>
          <w:szCs w:val="24"/>
        </w:rPr>
        <w:t>мультимедийных</w:t>
      </w:r>
      <w:proofErr w:type="spellEnd"/>
      <w:r w:rsidRPr="00A11403">
        <w:rPr>
          <w:rFonts w:ascii="Times New Roman" w:hAnsi="Times New Roman"/>
          <w:sz w:val="24"/>
          <w:szCs w:val="24"/>
        </w:rPr>
        <w:t xml:space="preserve"> элементов занятие визуализируется, вызывая положительные эмоции у детей и создавая условия для успешной деятельности каждого ребенка. </w:t>
      </w:r>
    </w:p>
    <w:p w:rsidR="00502349" w:rsidRDefault="00502349" w:rsidP="00502349">
      <w:pPr>
        <w:spacing w:after="0" w:line="240" w:lineRule="auto"/>
        <w:ind w:firstLine="709"/>
        <w:jc w:val="both"/>
        <w:rPr>
          <w:rFonts w:ascii="Times New Roman" w:hAnsi="Times New Roman"/>
          <w:sz w:val="24"/>
          <w:szCs w:val="24"/>
        </w:rPr>
      </w:pPr>
      <w:r w:rsidRPr="00A11403">
        <w:rPr>
          <w:rFonts w:ascii="Times New Roman" w:hAnsi="Times New Roman"/>
          <w:sz w:val="24"/>
          <w:szCs w:val="24"/>
        </w:rPr>
        <w:t>Занятия могут проводиться как со всей группой, так и по звеньям, подгруппам, индивидуально.</w:t>
      </w:r>
    </w:p>
    <w:p w:rsidR="00502349" w:rsidRPr="00A11403" w:rsidRDefault="00502349" w:rsidP="00502349">
      <w:pPr>
        <w:spacing w:after="0" w:line="240" w:lineRule="auto"/>
        <w:ind w:firstLine="709"/>
        <w:jc w:val="center"/>
        <w:rPr>
          <w:rFonts w:ascii="Times New Roman" w:hAnsi="Times New Roman"/>
          <w:b/>
          <w:sz w:val="24"/>
          <w:szCs w:val="24"/>
        </w:rPr>
      </w:pPr>
      <w:r w:rsidRPr="00A11403">
        <w:rPr>
          <w:rFonts w:ascii="Times New Roman" w:hAnsi="Times New Roman"/>
          <w:b/>
          <w:sz w:val="24"/>
          <w:szCs w:val="24"/>
        </w:rPr>
        <w:t>Виды внеурочной деятельности:</w:t>
      </w:r>
    </w:p>
    <w:p w:rsidR="00502349" w:rsidRPr="00A11403" w:rsidRDefault="00502349" w:rsidP="00502349">
      <w:pPr>
        <w:spacing w:after="0" w:line="240" w:lineRule="auto"/>
        <w:ind w:firstLine="709"/>
        <w:jc w:val="both"/>
        <w:rPr>
          <w:rFonts w:ascii="Times New Roman" w:hAnsi="Times New Roman"/>
          <w:b/>
          <w:sz w:val="24"/>
          <w:szCs w:val="24"/>
        </w:rPr>
      </w:pPr>
    </w:p>
    <w:p w:rsidR="00502349" w:rsidRPr="00A11403" w:rsidRDefault="00502349" w:rsidP="00502349">
      <w:pPr>
        <w:pStyle w:val="a4"/>
        <w:widowControl w:val="0"/>
        <w:tabs>
          <w:tab w:val="left" w:pos="142"/>
          <w:tab w:val="left" w:pos="1080"/>
        </w:tabs>
        <w:spacing w:after="0" w:line="240" w:lineRule="auto"/>
        <w:ind w:left="993"/>
        <w:jc w:val="both"/>
        <w:rPr>
          <w:rFonts w:ascii="Times New Roman" w:hAnsi="Times New Roman"/>
          <w:sz w:val="24"/>
          <w:szCs w:val="24"/>
        </w:rPr>
      </w:pPr>
      <w:r>
        <w:rPr>
          <w:rFonts w:ascii="Times New Roman" w:hAnsi="Times New Roman"/>
          <w:sz w:val="24"/>
          <w:szCs w:val="24"/>
        </w:rPr>
        <w:t>-</w:t>
      </w:r>
      <w:r w:rsidRPr="00A11403">
        <w:rPr>
          <w:rFonts w:ascii="Times New Roman" w:hAnsi="Times New Roman"/>
          <w:sz w:val="24"/>
          <w:szCs w:val="24"/>
        </w:rPr>
        <w:t xml:space="preserve">игровая деятельность </w:t>
      </w:r>
    </w:p>
    <w:p w:rsidR="00502349" w:rsidRPr="00A11403" w:rsidRDefault="00502349" w:rsidP="00502349">
      <w:pPr>
        <w:pStyle w:val="a4"/>
        <w:tabs>
          <w:tab w:val="left" w:pos="142"/>
        </w:tabs>
        <w:spacing w:after="0" w:line="240" w:lineRule="auto"/>
        <w:ind w:left="993"/>
        <w:jc w:val="both"/>
        <w:rPr>
          <w:rFonts w:ascii="Times New Roman" w:hAnsi="Times New Roman"/>
          <w:sz w:val="24"/>
          <w:szCs w:val="24"/>
        </w:rPr>
      </w:pPr>
      <w:r>
        <w:rPr>
          <w:rFonts w:ascii="Times New Roman" w:hAnsi="Times New Roman"/>
          <w:sz w:val="24"/>
          <w:szCs w:val="24"/>
        </w:rPr>
        <w:t>-</w:t>
      </w:r>
      <w:r w:rsidRPr="00A11403">
        <w:rPr>
          <w:rFonts w:ascii="Times New Roman" w:hAnsi="Times New Roman"/>
          <w:sz w:val="24"/>
          <w:szCs w:val="24"/>
        </w:rPr>
        <w:t>чтение, литературно-художественная деятельность;</w:t>
      </w:r>
    </w:p>
    <w:p w:rsidR="00502349" w:rsidRPr="00A11403" w:rsidRDefault="00502349" w:rsidP="00502349">
      <w:pPr>
        <w:pStyle w:val="a4"/>
        <w:tabs>
          <w:tab w:val="left" w:pos="142"/>
        </w:tabs>
        <w:spacing w:after="0" w:line="240" w:lineRule="auto"/>
        <w:ind w:left="993"/>
        <w:jc w:val="both"/>
        <w:rPr>
          <w:rFonts w:ascii="Times New Roman" w:hAnsi="Times New Roman"/>
          <w:sz w:val="24"/>
          <w:szCs w:val="24"/>
        </w:rPr>
      </w:pPr>
      <w:r>
        <w:rPr>
          <w:rFonts w:ascii="Times New Roman" w:hAnsi="Times New Roman"/>
          <w:sz w:val="24"/>
          <w:szCs w:val="24"/>
        </w:rPr>
        <w:t>-</w:t>
      </w:r>
      <w:r w:rsidRPr="00A11403">
        <w:rPr>
          <w:rFonts w:ascii="Times New Roman" w:hAnsi="Times New Roman"/>
          <w:sz w:val="24"/>
          <w:szCs w:val="24"/>
        </w:rPr>
        <w:t>изобразительная деятельность;</w:t>
      </w:r>
    </w:p>
    <w:p w:rsidR="00502349" w:rsidRPr="00A11403" w:rsidRDefault="00502349" w:rsidP="00502349">
      <w:pPr>
        <w:pStyle w:val="a4"/>
        <w:tabs>
          <w:tab w:val="left" w:pos="142"/>
        </w:tabs>
        <w:spacing w:after="0" w:line="240" w:lineRule="auto"/>
        <w:ind w:left="993"/>
        <w:jc w:val="both"/>
        <w:rPr>
          <w:rFonts w:ascii="Times New Roman" w:hAnsi="Times New Roman"/>
          <w:sz w:val="24"/>
          <w:szCs w:val="24"/>
        </w:rPr>
      </w:pPr>
      <w:r>
        <w:rPr>
          <w:rFonts w:ascii="Times New Roman" w:hAnsi="Times New Roman"/>
          <w:sz w:val="24"/>
          <w:szCs w:val="24"/>
        </w:rPr>
        <w:lastRenderedPageBreak/>
        <w:t>-</w:t>
      </w:r>
      <w:r w:rsidRPr="00A11403">
        <w:rPr>
          <w:rFonts w:ascii="Times New Roman" w:hAnsi="Times New Roman"/>
          <w:sz w:val="24"/>
          <w:szCs w:val="24"/>
        </w:rPr>
        <w:t>постановка драматических сценок;</w:t>
      </w:r>
    </w:p>
    <w:p w:rsidR="00502349" w:rsidRPr="00A11403" w:rsidRDefault="00502349" w:rsidP="00502349">
      <w:pPr>
        <w:pStyle w:val="a4"/>
        <w:tabs>
          <w:tab w:val="left" w:pos="142"/>
        </w:tabs>
        <w:spacing w:after="0" w:line="240" w:lineRule="auto"/>
        <w:ind w:left="993"/>
        <w:jc w:val="both"/>
        <w:rPr>
          <w:rFonts w:ascii="Times New Roman" w:hAnsi="Times New Roman"/>
          <w:sz w:val="24"/>
          <w:szCs w:val="24"/>
        </w:rPr>
      </w:pPr>
      <w:r>
        <w:rPr>
          <w:rFonts w:ascii="Times New Roman" w:hAnsi="Times New Roman"/>
          <w:sz w:val="24"/>
          <w:szCs w:val="24"/>
        </w:rPr>
        <w:t>-</w:t>
      </w:r>
      <w:r w:rsidRPr="00A11403">
        <w:rPr>
          <w:rFonts w:ascii="Times New Roman" w:hAnsi="Times New Roman"/>
          <w:sz w:val="24"/>
          <w:szCs w:val="24"/>
        </w:rPr>
        <w:t>прослушивание песен и стихов;</w:t>
      </w:r>
    </w:p>
    <w:p w:rsidR="00502349" w:rsidRPr="00A11403" w:rsidRDefault="00502349" w:rsidP="00502349">
      <w:pPr>
        <w:pStyle w:val="a4"/>
        <w:spacing w:after="0" w:line="240" w:lineRule="auto"/>
        <w:ind w:left="993"/>
        <w:jc w:val="both"/>
        <w:rPr>
          <w:rFonts w:ascii="Times New Roman" w:hAnsi="Times New Roman"/>
          <w:sz w:val="24"/>
          <w:szCs w:val="24"/>
        </w:rPr>
      </w:pPr>
      <w:r>
        <w:rPr>
          <w:rFonts w:ascii="Times New Roman" w:hAnsi="Times New Roman"/>
          <w:sz w:val="24"/>
          <w:szCs w:val="24"/>
        </w:rPr>
        <w:t>-</w:t>
      </w:r>
      <w:r w:rsidRPr="00A11403">
        <w:rPr>
          <w:rFonts w:ascii="Times New Roman" w:hAnsi="Times New Roman"/>
          <w:sz w:val="24"/>
          <w:szCs w:val="24"/>
        </w:rPr>
        <w:t>разучивание стихов;</w:t>
      </w:r>
    </w:p>
    <w:p w:rsidR="00502349" w:rsidRPr="00A11403" w:rsidRDefault="00502349" w:rsidP="00502349">
      <w:pPr>
        <w:pStyle w:val="a4"/>
        <w:tabs>
          <w:tab w:val="left" w:pos="142"/>
        </w:tabs>
        <w:spacing w:after="0" w:line="240" w:lineRule="auto"/>
        <w:ind w:left="993"/>
        <w:jc w:val="both"/>
        <w:rPr>
          <w:rFonts w:ascii="Times New Roman" w:hAnsi="Times New Roman"/>
          <w:sz w:val="24"/>
          <w:szCs w:val="24"/>
        </w:rPr>
      </w:pPr>
      <w:r>
        <w:rPr>
          <w:rFonts w:ascii="Times New Roman" w:hAnsi="Times New Roman"/>
          <w:sz w:val="24"/>
          <w:szCs w:val="24"/>
        </w:rPr>
        <w:t>-</w:t>
      </w:r>
      <w:r w:rsidRPr="00A11403">
        <w:rPr>
          <w:rFonts w:ascii="Times New Roman" w:hAnsi="Times New Roman"/>
          <w:sz w:val="24"/>
          <w:szCs w:val="24"/>
        </w:rPr>
        <w:t>разучивание и исполнение песен;</w:t>
      </w:r>
    </w:p>
    <w:p w:rsidR="00502349" w:rsidRPr="00A11403" w:rsidRDefault="00502349" w:rsidP="00502349">
      <w:pPr>
        <w:pStyle w:val="a4"/>
        <w:tabs>
          <w:tab w:val="left" w:pos="142"/>
        </w:tabs>
        <w:spacing w:after="0" w:line="240" w:lineRule="auto"/>
        <w:ind w:left="993"/>
        <w:jc w:val="both"/>
        <w:rPr>
          <w:rFonts w:ascii="Times New Roman" w:hAnsi="Times New Roman"/>
          <w:sz w:val="24"/>
          <w:szCs w:val="24"/>
        </w:rPr>
      </w:pPr>
      <w:r>
        <w:rPr>
          <w:rFonts w:ascii="Times New Roman" w:hAnsi="Times New Roman"/>
          <w:sz w:val="24"/>
          <w:szCs w:val="24"/>
        </w:rPr>
        <w:t>-</w:t>
      </w:r>
      <w:r w:rsidRPr="00A11403">
        <w:rPr>
          <w:rFonts w:ascii="Times New Roman" w:hAnsi="Times New Roman"/>
          <w:sz w:val="24"/>
          <w:szCs w:val="24"/>
        </w:rPr>
        <w:t>проектная деятельность;</w:t>
      </w:r>
    </w:p>
    <w:p w:rsidR="00502349" w:rsidRPr="00A11403" w:rsidRDefault="00502349" w:rsidP="00502349">
      <w:pPr>
        <w:pStyle w:val="a4"/>
        <w:tabs>
          <w:tab w:val="left" w:pos="142"/>
        </w:tabs>
        <w:spacing w:after="0" w:line="240" w:lineRule="auto"/>
        <w:ind w:left="993"/>
        <w:jc w:val="both"/>
        <w:rPr>
          <w:rFonts w:ascii="Times New Roman" w:hAnsi="Times New Roman"/>
          <w:sz w:val="24"/>
          <w:szCs w:val="24"/>
        </w:rPr>
      </w:pPr>
      <w:r>
        <w:rPr>
          <w:rFonts w:ascii="Times New Roman" w:hAnsi="Times New Roman"/>
          <w:sz w:val="24"/>
          <w:szCs w:val="24"/>
        </w:rPr>
        <w:t>-</w:t>
      </w:r>
      <w:r w:rsidRPr="00A11403">
        <w:rPr>
          <w:rFonts w:ascii="Times New Roman" w:hAnsi="Times New Roman"/>
          <w:sz w:val="24"/>
          <w:szCs w:val="24"/>
        </w:rPr>
        <w:t>выполнение упражнений на релаксацию, концентрацию внимания, развитие воображения.</w:t>
      </w:r>
    </w:p>
    <w:p w:rsidR="00502349" w:rsidRPr="00A11403" w:rsidRDefault="00502349" w:rsidP="00502349">
      <w:pPr>
        <w:pStyle w:val="a4"/>
        <w:tabs>
          <w:tab w:val="left" w:pos="142"/>
        </w:tabs>
        <w:spacing w:after="0" w:line="240" w:lineRule="auto"/>
        <w:ind w:left="993"/>
        <w:jc w:val="both"/>
        <w:rPr>
          <w:rFonts w:ascii="Times New Roman" w:hAnsi="Times New Roman"/>
          <w:b/>
          <w:sz w:val="24"/>
          <w:szCs w:val="24"/>
        </w:rPr>
      </w:pPr>
    </w:p>
    <w:p w:rsidR="00502349" w:rsidRPr="00A11403" w:rsidRDefault="00502349" w:rsidP="00502349">
      <w:pPr>
        <w:spacing w:after="0" w:line="240" w:lineRule="auto"/>
        <w:ind w:firstLine="680"/>
        <w:jc w:val="both"/>
        <w:rPr>
          <w:rFonts w:ascii="Times New Roman" w:hAnsi="Times New Roman"/>
          <w:sz w:val="24"/>
          <w:szCs w:val="24"/>
        </w:rPr>
      </w:pPr>
      <w:r w:rsidRPr="00A11403">
        <w:rPr>
          <w:rFonts w:ascii="Times New Roman" w:hAnsi="Times New Roman"/>
          <w:sz w:val="24"/>
          <w:szCs w:val="24"/>
        </w:rPr>
        <w:t xml:space="preserve">Эффективность и результативность данной внеурочной деятельности зависит от соблюдения следующих </w:t>
      </w:r>
      <w:r w:rsidRPr="00A11403">
        <w:rPr>
          <w:rFonts w:ascii="Times New Roman" w:hAnsi="Times New Roman"/>
          <w:b/>
          <w:sz w:val="24"/>
          <w:szCs w:val="24"/>
        </w:rPr>
        <w:t>условий</w:t>
      </w:r>
      <w:r w:rsidRPr="00A11403">
        <w:rPr>
          <w:rFonts w:ascii="Times New Roman" w:hAnsi="Times New Roman"/>
          <w:sz w:val="24"/>
          <w:szCs w:val="24"/>
        </w:rPr>
        <w:t xml:space="preserve">: </w:t>
      </w:r>
    </w:p>
    <w:p w:rsidR="00502349" w:rsidRPr="00A11403" w:rsidRDefault="00502349" w:rsidP="00502349">
      <w:pPr>
        <w:spacing w:after="0" w:line="240" w:lineRule="auto"/>
        <w:ind w:firstLine="680"/>
        <w:jc w:val="both"/>
        <w:rPr>
          <w:rFonts w:ascii="Times New Roman" w:hAnsi="Times New Roman"/>
          <w:sz w:val="24"/>
          <w:szCs w:val="24"/>
        </w:rPr>
      </w:pPr>
      <w:r w:rsidRPr="00A11403">
        <w:rPr>
          <w:rFonts w:ascii="Times New Roman" w:hAnsi="Times New Roman"/>
          <w:sz w:val="24"/>
          <w:szCs w:val="24"/>
        </w:rPr>
        <w:t xml:space="preserve">-добровольность участия и желание проявить себя, </w:t>
      </w:r>
    </w:p>
    <w:p w:rsidR="00502349" w:rsidRPr="00A11403" w:rsidRDefault="00502349" w:rsidP="00502349">
      <w:pPr>
        <w:spacing w:after="0" w:line="240" w:lineRule="auto"/>
        <w:ind w:firstLine="680"/>
        <w:jc w:val="both"/>
        <w:rPr>
          <w:rFonts w:ascii="Times New Roman" w:hAnsi="Times New Roman"/>
          <w:sz w:val="24"/>
          <w:szCs w:val="24"/>
        </w:rPr>
      </w:pPr>
      <w:r w:rsidRPr="00A11403">
        <w:rPr>
          <w:rFonts w:ascii="Times New Roman" w:hAnsi="Times New Roman"/>
          <w:sz w:val="24"/>
          <w:szCs w:val="24"/>
        </w:rPr>
        <w:t>-сочетание индивидуальной, групповой и коллективной деятельности;</w:t>
      </w:r>
    </w:p>
    <w:p w:rsidR="00502349" w:rsidRPr="00A11403" w:rsidRDefault="00502349" w:rsidP="00502349">
      <w:pPr>
        <w:spacing w:after="0" w:line="240" w:lineRule="auto"/>
        <w:ind w:firstLine="680"/>
        <w:jc w:val="both"/>
        <w:rPr>
          <w:rFonts w:ascii="Times New Roman" w:hAnsi="Times New Roman"/>
          <w:sz w:val="24"/>
          <w:szCs w:val="24"/>
        </w:rPr>
      </w:pPr>
      <w:r w:rsidRPr="00A11403">
        <w:rPr>
          <w:rFonts w:ascii="Times New Roman" w:hAnsi="Times New Roman"/>
          <w:sz w:val="24"/>
          <w:szCs w:val="24"/>
        </w:rPr>
        <w:t xml:space="preserve">-сочетание инициативы детей с направляющей ролью учителя; </w:t>
      </w:r>
    </w:p>
    <w:p w:rsidR="00502349" w:rsidRPr="00A11403" w:rsidRDefault="00502349" w:rsidP="00502349">
      <w:pPr>
        <w:spacing w:after="0" w:line="240" w:lineRule="auto"/>
        <w:ind w:firstLine="680"/>
        <w:jc w:val="both"/>
        <w:rPr>
          <w:rFonts w:ascii="Times New Roman" w:hAnsi="Times New Roman"/>
          <w:sz w:val="24"/>
          <w:szCs w:val="24"/>
        </w:rPr>
      </w:pPr>
      <w:r w:rsidRPr="00A11403">
        <w:rPr>
          <w:rFonts w:ascii="Times New Roman" w:hAnsi="Times New Roman"/>
          <w:sz w:val="24"/>
          <w:szCs w:val="24"/>
        </w:rPr>
        <w:t xml:space="preserve">-занимательность и новизна содержания, форм и методов работы; </w:t>
      </w:r>
    </w:p>
    <w:p w:rsidR="00502349" w:rsidRPr="00A11403" w:rsidRDefault="00502349" w:rsidP="00502349">
      <w:pPr>
        <w:spacing w:after="0" w:line="240" w:lineRule="auto"/>
        <w:ind w:firstLine="680"/>
        <w:jc w:val="both"/>
        <w:rPr>
          <w:rFonts w:ascii="Times New Roman" w:hAnsi="Times New Roman"/>
          <w:sz w:val="24"/>
          <w:szCs w:val="24"/>
        </w:rPr>
      </w:pPr>
      <w:r w:rsidRPr="00A11403">
        <w:rPr>
          <w:rFonts w:ascii="Times New Roman" w:hAnsi="Times New Roman"/>
          <w:sz w:val="24"/>
          <w:szCs w:val="24"/>
        </w:rPr>
        <w:t xml:space="preserve">-эстетичность всех проводимых мероприятий; </w:t>
      </w:r>
    </w:p>
    <w:p w:rsidR="00502349" w:rsidRPr="00A11403" w:rsidRDefault="00502349" w:rsidP="00502349">
      <w:pPr>
        <w:spacing w:after="0" w:line="240" w:lineRule="auto"/>
        <w:ind w:firstLine="680"/>
        <w:jc w:val="both"/>
        <w:rPr>
          <w:rFonts w:ascii="Times New Roman" w:hAnsi="Times New Roman"/>
          <w:sz w:val="24"/>
          <w:szCs w:val="24"/>
        </w:rPr>
      </w:pPr>
      <w:r w:rsidRPr="00A11403">
        <w:rPr>
          <w:rFonts w:ascii="Times New Roman" w:hAnsi="Times New Roman"/>
          <w:sz w:val="24"/>
          <w:szCs w:val="24"/>
        </w:rPr>
        <w:t xml:space="preserve">-четкая организация и тщательная подготовка всех запланированных мероприятий; </w:t>
      </w:r>
    </w:p>
    <w:p w:rsidR="00502349" w:rsidRPr="00A11403" w:rsidRDefault="00502349" w:rsidP="00502349">
      <w:pPr>
        <w:spacing w:after="0" w:line="240" w:lineRule="auto"/>
        <w:ind w:firstLine="680"/>
        <w:jc w:val="both"/>
        <w:rPr>
          <w:rFonts w:ascii="Times New Roman" w:hAnsi="Times New Roman"/>
          <w:sz w:val="24"/>
          <w:szCs w:val="24"/>
        </w:rPr>
      </w:pPr>
      <w:r w:rsidRPr="00A11403">
        <w:rPr>
          <w:rFonts w:ascii="Times New Roman" w:hAnsi="Times New Roman"/>
          <w:sz w:val="24"/>
          <w:szCs w:val="24"/>
        </w:rPr>
        <w:t xml:space="preserve">-наличие целевых установок и перспектив деятельности,  возможность участвовать в конкурсах, фестивалях и проектах различного уровня; </w:t>
      </w:r>
    </w:p>
    <w:p w:rsidR="00502349" w:rsidRPr="00A11403" w:rsidRDefault="00502349" w:rsidP="00502349">
      <w:pPr>
        <w:spacing w:after="0" w:line="240" w:lineRule="auto"/>
        <w:ind w:firstLine="680"/>
        <w:jc w:val="both"/>
        <w:rPr>
          <w:rFonts w:ascii="Times New Roman" w:hAnsi="Times New Roman"/>
          <w:sz w:val="24"/>
          <w:szCs w:val="24"/>
        </w:rPr>
      </w:pPr>
      <w:r w:rsidRPr="00A11403">
        <w:rPr>
          <w:rFonts w:ascii="Times New Roman" w:hAnsi="Times New Roman"/>
          <w:sz w:val="24"/>
          <w:szCs w:val="24"/>
        </w:rPr>
        <w:t xml:space="preserve">-широкое использование методов педагогического стимулирования активности учащихся; </w:t>
      </w:r>
    </w:p>
    <w:p w:rsidR="00502349" w:rsidRPr="00A11403" w:rsidRDefault="00502349" w:rsidP="00502349">
      <w:pPr>
        <w:spacing w:after="0" w:line="240" w:lineRule="auto"/>
        <w:ind w:firstLine="680"/>
        <w:jc w:val="both"/>
        <w:rPr>
          <w:rFonts w:ascii="Times New Roman" w:hAnsi="Times New Roman"/>
          <w:sz w:val="24"/>
          <w:szCs w:val="24"/>
        </w:rPr>
      </w:pPr>
      <w:r w:rsidRPr="00A11403">
        <w:rPr>
          <w:rFonts w:ascii="Times New Roman" w:hAnsi="Times New Roman"/>
          <w:sz w:val="24"/>
          <w:szCs w:val="24"/>
        </w:rPr>
        <w:t xml:space="preserve">-гласность, открытость, привлечение детей с разными способностями и уровнем овладения иностранным языком; </w:t>
      </w:r>
    </w:p>
    <w:p w:rsidR="005224F0" w:rsidRPr="00A11403" w:rsidRDefault="005224F0" w:rsidP="00C5725B">
      <w:pPr>
        <w:spacing w:line="240" w:lineRule="auto"/>
        <w:rPr>
          <w:rFonts w:ascii="Times New Roman" w:hAnsi="Times New Roman"/>
          <w:b/>
          <w:sz w:val="24"/>
          <w:szCs w:val="24"/>
        </w:rPr>
      </w:pPr>
    </w:p>
    <w:p w:rsidR="005224F0" w:rsidRPr="00A11403" w:rsidRDefault="00502349" w:rsidP="005224F0">
      <w:pPr>
        <w:spacing w:after="0" w:line="240" w:lineRule="auto"/>
        <w:ind w:firstLine="709"/>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w:t>
      </w:r>
      <w:r w:rsidR="005224F0" w:rsidRPr="00A11403">
        <w:rPr>
          <w:rFonts w:ascii="Times New Roman" w:eastAsia="Times New Roman" w:hAnsi="Times New Roman"/>
          <w:b/>
          <w:sz w:val="24"/>
          <w:szCs w:val="24"/>
          <w:lang w:eastAsia="ru-RU"/>
        </w:rPr>
        <w:t>Учебно-тематический план</w:t>
      </w:r>
    </w:p>
    <w:p w:rsidR="005224F0" w:rsidRPr="00A11403" w:rsidRDefault="005224F0" w:rsidP="005224F0">
      <w:pPr>
        <w:spacing w:after="0" w:line="240" w:lineRule="auto"/>
        <w:ind w:firstLine="709"/>
        <w:jc w:val="center"/>
        <w:rPr>
          <w:rFonts w:ascii="Times New Roman" w:eastAsia="Times New Roman" w:hAnsi="Times New Roman"/>
          <w:b/>
          <w:sz w:val="24"/>
          <w:szCs w:val="24"/>
          <w:lang w:eastAsia="ru-RU"/>
        </w:rPr>
      </w:pPr>
    </w:p>
    <w:p w:rsidR="005224F0" w:rsidRPr="00A11403" w:rsidRDefault="005224F0" w:rsidP="005224F0">
      <w:pPr>
        <w:rPr>
          <w:rFonts w:ascii="Times New Roman" w:hAnsi="Times New Roman"/>
          <w:sz w:val="24"/>
          <w:szCs w:val="24"/>
        </w:rPr>
      </w:pPr>
      <w:r w:rsidRPr="00A11403">
        <w:rPr>
          <w:rFonts w:ascii="Times New Roman" w:hAnsi="Times New Roman"/>
          <w:sz w:val="24"/>
          <w:szCs w:val="24"/>
        </w:rPr>
        <w:t>Весь материал УМК «Английск</w:t>
      </w:r>
      <w:r w:rsidR="00C5725B" w:rsidRPr="00A11403">
        <w:rPr>
          <w:rFonts w:ascii="Times New Roman" w:hAnsi="Times New Roman"/>
          <w:sz w:val="24"/>
          <w:szCs w:val="24"/>
        </w:rPr>
        <w:t>ий в фокусе-3 » распределен по 8</w:t>
      </w:r>
      <w:r w:rsidRPr="00A11403">
        <w:rPr>
          <w:rFonts w:ascii="Times New Roman" w:hAnsi="Times New Roman"/>
          <w:sz w:val="24"/>
          <w:szCs w:val="24"/>
        </w:rPr>
        <w:t xml:space="preserve"> модулям, которые посвящены изучению следующих учебных ситуаций: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40"/>
        <w:gridCol w:w="4150"/>
        <w:gridCol w:w="2825"/>
      </w:tblGrid>
      <w:tr w:rsidR="005224F0" w:rsidRPr="00A11403" w:rsidTr="00491C7A">
        <w:tc>
          <w:tcPr>
            <w:tcW w:w="2340" w:type="dxa"/>
          </w:tcPr>
          <w:p w:rsidR="005224F0" w:rsidRPr="00A11403" w:rsidRDefault="005224F0" w:rsidP="00491C7A">
            <w:pPr>
              <w:jc w:val="center"/>
              <w:rPr>
                <w:rFonts w:ascii="Times New Roman" w:hAnsi="Times New Roman"/>
                <w:sz w:val="24"/>
                <w:szCs w:val="24"/>
              </w:rPr>
            </w:pPr>
            <w:r w:rsidRPr="00A11403">
              <w:rPr>
                <w:rFonts w:ascii="Times New Roman" w:hAnsi="Times New Roman"/>
                <w:sz w:val="24"/>
                <w:szCs w:val="24"/>
              </w:rPr>
              <w:t>№ модуля</w:t>
            </w:r>
          </w:p>
        </w:tc>
        <w:tc>
          <w:tcPr>
            <w:tcW w:w="4150" w:type="dxa"/>
          </w:tcPr>
          <w:p w:rsidR="005224F0" w:rsidRPr="00A11403" w:rsidRDefault="005224F0" w:rsidP="00491C7A">
            <w:pPr>
              <w:jc w:val="center"/>
              <w:rPr>
                <w:rFonts w:ascii="Times New Roman" w:hAnsi="Times New Roman"/>
                <w:sz w:val="24"/>
                <w:szCs w:val="24"/>
              </w:rPr>
            </w:pPr>
            <w:r w:rsidRPr="00A11403">
              <w:rPr>
                <w:rFonts w:ascii="Times New Roman" w:hAnsi="Times New Roman"/>
                <w:sz w:val="24"/>
                <w:szCs w:val="24"/>
              </w:rPr>
              <w:t>Тема</w:t>
            </w:r>
          </w:p>
        </w:tc>
        <w:tc>
          <w:tcPr>
            <w:tcW w:w="2825" w:type="dxa"/>
          </w:tcPr>
          <w:p w:rsidR="005224F0" w:rsidRPr="00A11403" w:rsidRDefault="005224F0" w:rsidP="00491C7A">
            <w:pPr>
              <w:jc w:val="center"/>
              <w:rPr>
                <w:rFonts w:ascii="Times New Roman" w:hAnsi="Times New Roman"/>
                <w:sz w:val="24"/>
                <w:szCs w:val="24"/>
              </w:rPr>
            </w:pPr>
            <w:r w:rsidRPr="00A11403">
              <w:rPr>
                <w:rFonts w:ascii="Times New Roman" w:hAnsi="Times New Roman"/>
                <w:sz w:val="24"/>
                <w:szCs w:val="24"/>
              </w:rPr>
              <w:t>Количество часов</w:t>
            </w:r>
          </w:p>
        </w:tc>
      </w:tr>
      <w:tr w:rsidR="00D26476" w:rsidRPr="00A11403" w:rsidTr="00491C7A">
        <w:tc>
          <w:tcPr>
            <w:tcW w:w="2340" w:type="dxa"/>
          </w:tcPr>
          <w:p w:rsidR="00D26476" w:rsidRPr="00A11403" w:rsidRDefault="00D26476" w:rsidP="00491C7A">
            <w:pPr>
              <w:jc w:val="center"/>
              <w:rPr>
                <w:rFonts w:ascii="Times New Roman" w:hAnsi="Times New Roman"/>
                <w:sz w:val="24"/>
                <w:szCs w:val="24"/>
              </w:rPr>
            </w:pPr>
            <w:r>
              <w:rPr>
                <w:rFonts w:ascii="Times New Roman" w:hAnsi="Times New Roman"/>
                <w:sz w:val="24"/>
                <w:szCs w:val="24"/>
              </w:rPr>
              <w:t>Вводное занятие</w:t>
            </w:r>
          </w:p>
        </w:tc>
        <w:tc>
          <w:tcPr>
            <w:tcW w:w="4150" w:type="dxa"/>
          </w:tcPr>
          <w:p w:rsidR="00D26476" w:rsidRPr="00A11403" w:rsidRDefault="00D26476" w:rsidP="00491C7A">
            <w:pPr>
              <w:jc w:val="center"/>
              <w:rPr>
                <w:rFonts w:ascii="Times New Roman" w:hAnsi="Times New Roman"/>
                <w:sz w:val="24"/>
                <w:szCs w:val="24"/>
              </w:rPr>
            </w:pPr>
            <w:r>
              <w:rPr>
                <w:rFonts w:ascii="Times New Roman" w:hAnsi="Times New Roman"/>
                <w:sz w:val="24"/>
                <w:szCs w:val="24"/>
              </w:rPr>
              <w:t>Приветствие. Алфавит.</w:t>
            </w:r>
          </w:p>
        </w:tc>
        <w:tc>
          <w:tcPr>
            <w:tcW w:w="2825" w:type="dxa"/>
          </w:tcPr>
          <w:p w:rsidR="00D26476" w:rsidRPr="00A11403" w:rsidRDefault="00D26476" w:rsidP="00491C7A">
            <w:pPr>
              <w:jc w:val="center"/>
              <w:rPr>
                <w:rFonts w:ascii="Times New Roman" w:hAnsi="Times New Roman"/>
                <w:sz w:val="24"/>
                <w:szCs w:val="24"/>
              </w:rPr>
            </w:pPr>
            <w:r>
              <w:rPr>
                <w:rFonts w:ascii="Times New Roman" w:hAnsi="Times New Roman"/>
                <w:sz w:val="24"/>
                <w:szCs w:val="24"/>
              </w:rPr>
              <w:t>1</w:t>
            </w:r>
          </w:p>
        </w:tc>
      </w:tr>
      <w:tr w:rsidR="005224F0" w:rsidRPr="00A11403" w:rsidTr="00491C7A">
        <w:tc>
          <w:tcPr>
            <w:tcW w:w="2340" w:type="dxa"/>
          </w:tcPr>
          <w:p w:rsidR="005224F0" w:rsidRPr="00A11403" w:rsidRDefault="005224F0" w:rsidP="00491C7A">
            <w:pPr>
              <w:jc w:val="center"/>
              <w:rPr>
                <w:rFonts w:ascii="Times New Roman" w:hAnsi="Times New Roman"/>
                <w:sz w:val="24"/>
                <w:szCs w:val="24"/>
              </w:rPr>
            </w:pPr>
            <w:r w:rsidRPr="00A11403">
              <w:rPr>
                <w:rFonts w:ascii="Times New Roman" w:hAnsi="Times New Roman"/>
                <w:sz w:val="24"/>
                <w:szCs w:val="24"/>
              </w:rPr>
              <w:t>1.</w:t>
            </w:r>
          </w:p>
        </w:tc>
        <w:tc>
          <w:tcPr>
            <w:tcW w:w="4150" w:type="dxa"/>
          </w:tcPr>
          <w:p w:rsidR="005224F0" w:rsidRPr="00A11403" w:rsidRDefault="00B51451" w:rsidP="00491C7A">
            <w:pPr>
              <w:jc w:val="center"/>
              <w:rPr>
                <w:rFonts w:ascii="Times New Roman" w:hAnsi="Times New Roman"/>
                <w:sz w:val="24"/>
                <w:szCs w:val="24"/>
              </w:rPr>
            </w:pPr>
            <w:r w:rsidRPr="00A11403">
              <w:rPr>
                <w:rFonts w:ascii="Times New Roman" w:hAnsi="Times New Roman"/>
                <w:sz w:val="24"/>
                <w:szCs w:val="24"/>
              </w:rPr>
              <w:t>Школьные дни</w:t>
            </w:r>
            <w:proofErr w:type="gramStart"/>
            <w:r w:rsidRPr="00A11403">
              <w:rPr>
                <w:rFonts w:ascii="Times New Roman" w:hAnsi="Times New Roman"/>
                <w:sz w:val="24"/>
                <w:szCs w:val="24"/>
              </w:rPr>
              <w:t xml:space="preserve"> </w:t>
            </w:r>
            <w:r w:rsidR="005224F0" w:rsidRPr="00A11403">
              <w:rPr>
                <w:rFonts w:ascii="Times New Roman" w:hAnsi="Times New Roman"/>
                <w:sz w:val="24"/>
                <w:szCs w:val="24"/>
              </w:rPr>
              <w:t>!</w:t>
            </w:r>
            <w:proofErr w:type="gramEnd"/>
          </w:p>
        </w:tc>
        <w:tc>
          <w:tcPr>
            <w:tcW w:w="2825" w:type="dxa"/>
          </w:tcPr>
          <w:p w:rsidR="005224F0" w:rsidRPr="00A11403" w:rsidRDefault="00EF4773" w:rsidP="00491C7A">
            <w:pPr>
              <w:jc w:val="center"/>
              <w:rPr>
                <w:rFonts w:ascii="Times New Roman" w:hAnsi="Times New Roman"/>
                <w:sz w:val="24"/>
                <w:szCs w:val="24"/>
              </w:rPr>
            </w:pPr>
            <w:r w:rsidRPr="00A11403">
              <w:rPr>
                <w:rFonts w:ascii="Times New Roman" w:hAnsi="Times New Roman"/>
                <w:sz w:val="24"/>
                <w:szCs w:val="24"/>
              </w:rPr>
              <w:t>4</w:t>
            </w:r>
          </w:p>
        </w:tc>
      </w:tr>
      <w:tr w:rsidR="005224F0" w:rsidRPr="00A11403" w:rsidTr="00491C7A">
        <w:tc>
          <w:tcPr>
            <w:tcW w:w="2340" w:type="dxa"/>
          </w:tcPr>
          <w:p w:rsidR="005224F0" w:rsidRPr="00A11403" w:rsidRDefault="005224F0" w:rsidP="00491C7A">
            <w:pPr>
              <w:jc w:val="center"/>
              <w:rPr>
                <w:rFonts w:ascii="Times New Roman" w:hAnsi="Times New Roman"/>
                <w:sz w:val="24"/>
                <w:szCs w:val="24"/>
              </w:rPr>
            </w:pPr>
            <w:r w:rsidRPr="00A11403">
              <w:rPr>
                <w:rFonts w:ascii="Times New Roman" w:hAnsi="Times New Roman"/>
                <w:sz w:val="24"/>
                <w:szCs w:val="24"/>
              </w:rPr>
              <w:t>2.</w:t>
            </w:r>
          </w:p>
        </w:tc>
        <w:tc>
          <w:tcPr>
            <w:tcW w:w="4150" w:type="dxa"/>
          </w:tcPr>
          <w:p w:rsidR="005224F0" w:rsidRPr="00A11403" w:rsidRDefault="00B51451" w:rsidP="00491C7A">
            <w:pPr>
              <w:jc w:val="center"/>
              <w:rPr>
                <w:rFonts w:ascii="Times New Roman" w:hAnsi="Times New Roman"/>
                <w:sz w:val="24"/>
                <w:szCs w:val="24"/>
              </w:rPr>
            </w:pPr>
            <w:r w:rsidRPr="00A11403">
              <w:rPr>
                <w:rFonts w:ascii="Times New Roman" w:hAnsi="Times New Roman"/>
                <w:sz w:val="24"/>
                <w:szCs w:val="24"/>
              </w:rPr>
              <w:t>Семейные моменты</w:t>
            </w:r>
            <w:proofErr w:type="gramStart"/>
            <w:r w:rsidRPr="00A11403">
              <w:rPr>
                <w:rFonts w:ascii="Times New Roman" w:hAnsi="Times New Roman"/>
                <w:sz w:val="24"/>
                <w:szCs w:val="24"/>
              </w:rPr>
              <w:t xml:space="preserve"> </w:t>
            </w:r>
            <w:r w:rsidR="005224F0" w:rsidRPr="00A11403">
              <w:rPr>
                <w:rFonts w:ascii="Times New Roman" w:hAnsi="Times New Roman"/>
                <w:sz w:val="24"/>
                <w:szCs w:val="24"/>
              </w:rPr>
              <w:t>!</w:t>
            </w:r>
            <w:proofErr w:type="gramEnd"/>
          </w:p>
        </w:tc>
        <w:tc>
          <w:tcPr>
            <w:tcW w:w="2825" w:type="dxa"/>
          </w:tcPr>
          <w:p w:rsidR="005224F0" w:rsidRPr="00A11403" w:rsidRDefault="00EF4773" w:rsidP="00491C7A">
            <w:pPr>
              <w:jc w:val="center"/>
              <w:rPr>
                <w:rFonts w:ascii="Times New Roman" w:hAnsi="Times New Roman"/>
                <w:sz w:val="24"/>
                <w:szCs w:val="24"/>
              </w:rPr>
            </w:pPr>
            <w:r w:rsidRPr="00A11403">
              <w:rPr>
                <w:rFonts w:ascii="Times New Roman" w:hAnsi="Times New Roman"/>
                <w:sz w:val="24"/>
                <w:szCs w:val="24"/>
              </w:rPr>
              <w:t>4</w:t>
            </w:r>
          </w:p>
        </w:tc>
      </w:tr>
      <w:tr w:rsidR="005224F0" w:rsidRPr="00A11403" w:rsidTr="00491C7A">
        <w:tc>
          <w:tcPr>
            <w:tcW w:w="2340" w:type="dxa"/>
          </w:tcPr>
          <w:p w:rsidR="005224F0" w:rsidRPr="00A11403" w:rsidRDefault="005224F0" w:rsidP="00491C7A">
            <w:pPr>
              <w:jc w:val="center"/>
              <w:rPr>
                <w:rFonts w:ascii="Times New Roman" w:hAnsi="Times New Roman"/>
                <w:sz w:val="24"/>
                <w:szCs w:val="24"/>
              </w:rPr>
            </w:pPr>
            <w:r w:rsidRPr="00A11403">
              <w:rPr>
                <w:rFonts w:ascii="Times New Roman" w:hAnsi="Times New Roman"/>
                <w:sz w:val="24"/>
                <w:szCs w:val="24"/>
              </w:rPr>
              <w:t>3.</w:t>
            </w:r>
          </w:p>
        </w:tc>
        <w:tc>
          <w:tcPr>
            <w:tcW w:w="4150" w:type="dxa"/>
          </w:tcPr>
          <w:p w:rsidR="005224F0" w:rsidRPr="00A11403" w:rsidRDefault="00B51451" w:rsidP="00491C7A">
            <w:pPr>
              <w:jc w:val="center"/>
              <w:rPr>
                <w:rFonts w:ascii="Times New Roman" w:hAnsi="Times New Roman"/>
                <w:sz w:val="24"/>
                <w:szCs w:val="24"/>
              </w:rPr>
            </w:pPr>
            <w:r w:rsidRPr="00A11403">
              <w:rPr>
                <w:rFonts w:ascii="Times New Roman" w:hAnsi="Times New Roman"/>
                <w:sz w:val="24"/>
                <w:szCs w:val="24"/>
              </w:rPr>
              <w:t xml:space="preserve">Всё что я люблю </w:t>
            </w:r>
            <w:proofErr w:type="gramStart"/>
            <w:r w:rsidRPr="00A11403">
              <w:rPr>
                <w:rFonts w:ascii="Times New Roman" w:hAnsi="Times New Roman"/>
                <w:sz w:val="24"/>
                <w:szCs w:val="24"/>
              </w:rPr>
              <w:t xml:space="preserve">( </w:t>
            </w:r>
            <w:proofErr w:type="gramEnd"/>
            <w:r w:rsidRPr="00A11403">
              <w:rPr>
                <w:rFonts w:ascii="Times New Roman" w:hAnsi="Times New Roman"/>
                <w:sz w:val="24"/>
                <w:szCs w:val="24"/>
              </w:rPr>
              <w:t xml:space="preserve">еда ) </w:t>
            </w:r>
            <w:r w:rsidR="005224F0" w:rsidRPr="00A11403">
              <w:rPr>
                <w:rFonts w:ascii="Times New Roman" w:hAnsi="Times New Roman"/>
                <w:sz w:val="24"/>
                <w:szCs w:val="24"/>
              </w:rPr>
              <w:t>!</w:t>
            </w:r>
          </w:p>
        </w:tc>
        <w:tc>
          <w:tcPr>
            <w:tcW w:w="2825" w:type="dxa"/>
          </w:tcPr>
          <w:p w:rsidR="005224F0" w:rsidRPr="00A11403" w:rsidRDefault="00EF4773" w:rsidP="00491C7A">
            <w:pPr>
              <w:jc w:val="center"/>
              <w:rPr>
                <w:rFonts w:ascii="Times New Roman" w:hAnsi="Times New Roman"/>
                <w:sz w:val="24"/>
                <w:szCs w:val="24"/>
              </w:rPr>
            </w:pPr>
            <w:r w:rsidRPr="00A11403">
              <w:rPr>
                <w:rFonts w:ascii="Times New Roman" w:hAnsi="Times New Roman"/>
                <w:sz w:val="24"/>
                <w:szCs w:val="24"/>
              </w:rPr>
              <w:t>4</w:t>
            </w:r>
          </w:p>
        </w:tc>
      </w:tr>
      <w:tr w:rsidR="005224F0" w:rsidRPr="00A11403" w:rsidTr="00491C7A">
        <w:tc>
          <w:tcPr>
            <w:tcW w:w="2340" w:type="dxa"/>
          </w:tcPr>
          <w:p w:rsidR="005224F0" w:rsidRPr="00A11403" w:rsidRDefault="005224F0" w:rsidP="00491C7A">
            <w:pPr>
              <w:jc w:val="center"/>
              <w:rPr>
                <w:rFonts w:ascii="Times New Roman" w:hAnsi="Times New Roman"/>
                <w:sz w:val="24"/>
                <w:szCs w:val="24"/>
              </w:rPr>
            </w:pPr>
            <w:r w:rsidRPr="00A11403">
              <w:rPr>
                <w:rFonts w:ascii="Times New Roman" w:hAnsi="Times New Roman"/>
                <w:sz w:val="24"/>
                <w:szCs w:val="24"/>
              </w:rPr>
              <w:t>4.</w:t>
            </w:r>
          </w:p>
        </w:tc>
        <w:tc>
          <w:tcPr>
            <w:tcW w:w="4150" w:type="dxa"/>
          </w:tcPr>
          <w:p w:rsidR="005224F0" w:rsidRPr="00A11403" w:rsidRDefault="00B51451" w:rsidP="00491C7A">
            <w:pPr>
              <w:jc w:val="center"/>
              <w:rPr>
                <w:rFonts w:ascii="Times New Roman" w:hAnsi="Times New Roman"/>
                <w:sz w:val="24"/>
                <w:szCs w:val="24"/>
              </w:rPr>
            </w:pPr>
            <w:r w:rsidRPr="00A11403">
              <w:rPr>
                <w:rFonts w:ascii="Times New Roman" w:hAnsi="Times New Roman"/>
                <w:sz w:val="24"/>
                <w:szCs w:val="24"/>
              </w:rPr>
              <w:t>Давайте поиграем</w:t>
            </w:r>
            <w:proofErr w:type="gramStart"/>
            <w:r w:rsidRPr="00A11403">
              <w:rPr>
                <w:rFonts w:ascii="Times New Roman" w:hAnsi="Times New Roman"/>
                <w:sz w:val="24"/>
                <w:szCs w:val="24"/>
              </w:rPr>
              <w:t xml:space="preserve"> </w:t>
            </w:r>
            <w:r w:rsidR="005224F0" w:rsidRPr="00A11403">
              <w:rPr>
                <w:rFonts w:ascii="Times New Roman" w:hAnsi="Times New Roman"/>
                <w:sz w:val="24"/>
                <w:szCs w:val="24"/>
              </w:rPr>
              <w:t>!</w:t>
            </w:r>
            <w:proofErr w:type="gramEnd"/>
          </w:p>
        </w:tc>
        <w:tc>
          <w:tcPr>
            <w:tcW w:w="2825" w:type="dxa"/>
          </w:tcPr>
          <w:p w:rsidR="005224F0" w:rsidRPr="00A11403" w:rsidRDefault="00EF4773" w:rsidP="00491C7A">
            <w:pPr>
              <w:jc w:val="center"/>
              <w:rPr>
                <w:rFonts w:ascii="Times New Roman" w:hAnsi="Times New Roman"/>
                <w:sz w:val="24"/>
                <w:szCs w:val="24"/>
              </w:rPr>
            </w:pPr>
            <w:r w:rsidRPr="00A11403">
              <w:rPr>
                <w:rFonts w:ascii="Times New Roman" w:hAnsi="Times New Roman"/>
                <w:sz w:val="24"/>
                <w:szCs w:val="24"/>
              </w:rPr>
              <w:t>4</w:t>
            </w:r>
          </w:p>
        </w:tc>
      </w:tr>
      <w:tr w:rsidR="005224F0" w:rsidRPr="00A11403" w:rsidTr="00491C7A">
        <w:tc>
          <w:tcPr>
            <w:tcW w:w="2340" w:type="dxa"/>
          </w:tcPr>
          <w:p w:rsidR="005224F0" w:rsidRPr="00A11403" w:rsidRDefault="005224F0" w:rsidP="00491C7A">
            <w:pPr>
              <w:jc w:val="center"/>
              <w:rPr>
                <w:rFonts w:ascii="Times New Roman" w:hAnsi="Times New Roman"/>
                <w:sz w:val="24"/>
                <w:szCs w:val="24"/>
              </w:rPr>
            </w:pPr>
            <w:r w:rsidRPr="00A11403">
              <w:rPr>
                <w:rFonts w:ascii="Times New Roman" w:hAnsi="Times New Roman"/>
                <w:sz w:val="24"/>
                <w:szCs w:val="24"/>
              </w:rPr>
              <w:t>5.</w:t>
            </w:r>
          </w:p>
        </w:tc>
        <w:tc>
          <w:tcPr>
            <w:tcW w:w="4150" w:type="dxa"/>
          </w:tcPr>
          <w:p w:rsidR="005224F0" w:rsidRPr="00A11403" w:rsidRDefault="00B51451" w:rsidP="00491C7A">
            <w:pPr>
              <w:jc w:val="center"/>
              <w:rPr>
                <w:rFonts w:ascii="Times New Roman" w:hAnsi="Times New Roman"/>
                <w:sz w:val="24"/>
                <w:szCs w:val="24"/>
              </w:rPr>
            </w:pPr>
            <w:r w:rsidRPr="00A11403">
              <w:rPr>
                <w:rFonts w:ascii="Times New Roman" w:hAnsi="Times New Roman"/>
                <w:sz w:val="24"/>
                <w:szCs w:val="24"/>
              </w:rPr>
              <w:t>Забавные животные</w:t>
            </w:r>
            <w:proofErr w:type="gramStart"/>
            <w:r w:rsidRPr="00A11403">
              <w:rPr>
                <w:rFonts w:ascii="Times New Roman" w:hAnsi="Times New Roman"/>
                <w:sz w:val="24"/>
                <w:szCs w:val="24"/>
              </w:rPr>
              <w:t xml:space="preserve"> </w:t>
            </w:r>
            <w:r w:rsidR="005224F0" w:rsidRPr="00A11403">
              <w:rPr>
                <w:rFonts w:ascii="Times New Roman" w:hAnsi="Times New Roman"/>
                <w:sz w:val="24"/>
                <w:szCs w:val="24"/>
              </w:rPr>
              <w:t>!</w:t>
            </w:r>
            <w:proofErr w:type="gramEnd"/>
          </w:p>
        </w:tc>
        <w:tc>
          <w:tcPr>
            <w:tcW w:w="2825" w:type="dxa"/>
          </w:tcPr>
          <w:p w:rsidR="005224F0" w:rsidRPr="00A11403" w:rsidRDefault="00EF4773" w:rsidP="00491C7A">
            <w:pPr>
              <w:jc w:val="center"/>
              <w:rPr>
                <w:rFonts w:ascii="Times New Roman" w:hAnsi="Times New Roman"/>
                <w:sz w:val="24"/>
                <w:szCs w:val="24"/>
              </w:rPr>
            </w:pPr>
            <w:r w:rsidRPr="00A11403">
              <w:rPr>
                <w:rFonts w:ascii="Times New Roman" w:hAnsi="Times New Roman"/>
                <w:sz w:val="24"/>
                <w:szCs w:val="24"/>
              </w:rPr>
              <w:t>4</w:t>
            </w:r>
          </w:p>
        </w:tc>
      </w:tr>
      <w:tr w:rsidR="00B51451" w:rsidRPr="00A11403" w:rsidTr="00491C7A">
        <w:tc>
          <w:tcPr>
            <w:tcW w:w="2340" w:type="dxa"/>
          </w:tcPr>
          <w:p w:rsidR="00B51451" w:rsidRPr="00A11403" w:rsidRDefault="00B51451" w:rsidP="00491C7A">
            <w:pPr>
              <w:jc w:val="center"/>
              <w:rPr>
                <w:rFonts w:ascii="Times New Roman" w:hAnsi="Times New Roman"/>
                <w:sz w:val="24"/>
                <w:szCs w:val="24"/>
              </w:rPr>
            </w:pPr>
            <w:r w:rsidRPr="00A11403">
              <w:rPr>
                <w:rFonts w:ascii="Times New Roman" w:hAnsi="Times New Roman"/>
                <w:sz w:val="24"/>
                <w:szCs w:val="24"/>
              </w:rPr>
              <w:t>6.</w:t>
            </w:r>
          </w:p>
        </w:tc>
        <w:tc>
          <w:tcPr>
            <w:tcW w:w="4150" w:type="dxa"/>
          </w:tcPr>
          <w:p w:rsidR="00B51451" w:rsidRPr="00A11403" w:rsidRDefault="00B51451" w:rsidP="00491C7A">
            <w:pPr>
              <w:jc w:val="center"/>
              <w:rPr>
                <w:rFonts w:ascii="Times New Roman" w:hAnsi="Times New Roman"/>
                <w:sz w:val="24"/>
                <w:szCs w:val="24"/>
              </w:rPr>
            </w:pPr>
            <w:r w:rsidRPr="00A11403">
              <w:rPr>
                <w:rFonts w:ascii="Times New Roman" w:hAnsi="Times New Roman"/>
                <w:sz w:val="24"/>
                <w:szCs w:val="24"/>
              </w:rPr>
              <w:t>Мой дом</w:t>
            </w:r>
            <w:proofErr w:type="gramStart"/>
            <w:r w:rsidRPr="00A11403">
              <w:rPr>
                <w:rFonts w:ascii="Times New Roman" w:hAnsi="Times New Roman"/>
                <w:sz w:val="24"/>
                <w:szCs w:val="24"/>
              </w:rPr>
              <w:t xml:space="preserve"> !</w:t>
            </w:r>
            <w:proofErr w:type="gramEnd"/>
          </w:p>
        </w:tc>
        <w:tc>
          <w:tcPr>
            <w:tcW w:w="2825" w:type="dxa"/>
          </w:tcPr>
          <w:p w:rsidR="00B51451" w:rsidRPr="00A11403" w:rsidRDefault="00EF4773" w:rsidP="00491C7A">
            <w:pPr>
              <w:jc w:val="center"/>
              <w:rPr>
                <w:rFonts w:ascii="Times New Roman" w:hAnsi="Times New Roman"/>
                <w:sz w:val="24"/>
                <w:szCs w:val="24"/>
              </w:rPr>
            </w:pPr>
            <w:r w:rsidRPr="00A11403">
              <w:rPr>
                <w:rFonts w:ascii="Times New Roman" w:hAnsi="Times New Roman"/>
                <w:sz w:val="24"/>
                <w:szCs w:val="24"/>
              </w:rPr>
              <w:t>4</w:t>
            </w:r>
          </w:p>
        </w:tc>
      </w:tr>
      <w:tr w:rsidR="00B51451" w:rsidRPr="00A11403" w:rsidTr="00491C7A">
        <w:tc>
          <w:tcPr>
            <w:tcW w:w="2340" w:type="dxa"/>
          </w:tcPr>
          <w:p w:rsidR="00B51451" w:rsidRPr="00A11403" w:rsidRDefault="00B51451" w:rsidP="00491C7A">
            <w:pPr>
              <w:jc w:val="center"/>
              <w:rPr>
                <w:rFonts w:ascii="Times New Roman" w:hAnsi="Times New Roman"/>
                <w:sz w:val="24"/>
                <w:szCs w:val="24"/>
              </w:rPr>
            </w:pPr>
            <w:r w:rsidRPr="00A11403">
              <w:rPr>
                <w:rFonts w:ascii="Times New Roman" w:hAnsi="Times New Roman"/>
                <w:sz w:val="24"/>
                <w:szCs w:val="24"/>
              </w:rPr>
              <w:t>7.</w:t>
            </w:r>
          </w:p>
        </w:tc>
        <w:tc>
          <w:tcPr>
            <w:tcW w:w="4150" w:type="dxa"/>
          </w:tcPr>
          <w:p w:rsidR="00B51451" w:rsidRPr="00A11403" w:rsidRDefault="00B51451" w:rsidP="00491C7A">
            <w:pPr>
              <w:jc w:val="center"/>
              <w:rPr>
                <w:rFonts w:ascii="Times New Roman" w:hAnsi="Times New Roman"/>
                <w:sz w:val="24"/>
                <w:szCs w:val="24"/>
              </w:rPr>
            </w:pPr>
            <w:r w:rsidRPr="00A11403">
              <w:rPr>
                <w:rFonts w:ascii="Times New Roman" w:hAnsi="Times New Roman"/>
                <w:sz w:val="24"/>
                <w:szCs w:val="24"/>
              </w:rPr>
              <w:t>Свободное время</w:t>
            </w:r>
            <w:proofErr w:type="gramStart"/>
            <w:r w:rsidRPr="00A11403">
              <w:rPr>
                <w:rFonts w:ascii="Times New Roman" w:hAnsi="Times New Roman"/>
                <w:sz w:val="24"/>
                <w:szCs w:val="24"/>
              </w:rPr>
              <w:t xml:space="preserve"> !</w:t>
            </w:r>
            <w:proofErr w:type="gramEnd"/>
          </w:p>
        </w:tc>
        <w:tc>
          <w:tcPr>
            <w:tcW w:w="2825" w:type="dxa"/>
          </w:tcPr>
          <w:p w:rsidR="00B51451" w:rsidRPr="00A11403" w:rsidRDefault="00EF4773" w:rsidP="00491C7A">
            <w:pPr>
              <w:jc w:val="center"/>
              <w:rPr>
                <w:rFonts w:ascii="Times New Roman" w:hAnsi="Times New Roman"/>
                <w:sz w:val="24"/>
                <w:szCs w:val="24"/>
              </w:rPr>
            </w:pPr>
            <w:r w:rsidRPr="00A11403">
              <w:rPr>
                <w:rFonts w:ascii="Times New Roman" w:hAnsi="Times New Roman"/>
                <w:sz w:val="24"/>
                <w:szCs w:val="24"/>
              </w:rPr>
              <w:t>4</w:t>
            </w:r>
          </w:p>
        </w:tc>
      </w:tr>
      <w:tr w:rsidR="002A797B" w:rsidRPr="00A11403" w:rsidTr="00491C7A">
        <w:tc>
          <w:tcPr>
            <w:tcW w:w="2340" w:type="dxa"/>
          </w:tcPr>
          <w:p w:rsidR="002A797B" w:rsidRPr="00A11403" w:rsidRDefault="002A797B" w:rsidP="00491C7A">
            <w:pPr>
              <w:jc w:val="center"/>
              <w:rPr>
                <w:rFonts w:ascii="Times New Roman" w:hAnsi="Times New Roman"/>
                <w:sz w:val="24"/>
                <w:szCs w:val="24"/>
              </w:rPr>
            </w:pPr>
            <w:r w:rsidRPr="00A11403">
              <w:rPr>
                <w:rFonts w:ascii="Times New Roman" w:hAnsi="Times New Roman"/>
                <w:sz w:val="24"/>
                <w:szCs w:val="24"/>
              </w:rPr>
              <w:t>8.</w:t>
            </w:r>
          </w:p>
        </w:tc>
        <w:tc>
          <w:tcPr>
            <w:tcW w:w="4150" w:type="dxa"/>
          </w:tcPr>
          <w:p w:rsidR="002A797B" w:rsidRPr="00A11403" w:rsidRDefault="002A797B" w:rsidP="00491C7A">
            <w:pPr>
              <w:jc w:val="center"/>
              <w:rPr>
                <w:rFonts w:ascii="Times New Roman" w:hAnsi="Times New Roman"/>
                <w:sz w:val="24"/>
                <w:szCs w:val="24"/>
              </w:rPr>
            </w:pPr>
            <w:r w:rsidRPr="00A11403">
              <w:rPr>
                <w:rFonts w:ascii="Times New Roman" w:hAnsi="Times New Roman"/>
                <w:sz w:val="24"/>
                <w:szCs w:val="24"/>
              </w:rPr>
              <w:t>День за днем</w:t>
            </w:r>
            <w:proofErr w:type="gramStart"/>
            <w:r w:rsidRPr="00A11403">
              <w:rPr>
                <w:rFonts w:ascii="Times New Roman" w:hAnsi="Times New Roman"/>
                <w:sz w:val="24"/>
                <w:szCs w:val="24"/>
              </w:rPr>
              <w:t xml:space="preserve"> !</w:t>
            </w:r>
            <w:proofErr w:type="gramEnd"/>
          </w:p>
        </w:tc>
        <w:tc>
          <w:tcPr>
            <w:tcW w:w="2825" w:type="dxa"/>
          </w:tcPr>
          <w:p w:rsidR="002A797B" w:rsidRPr="00A11403" w:rsidRDefault="00EF4773" w:rsidP="00491C7A">
            <w:pPr>
              <w:jc w:val="center"/>
              <w:rPr>
                <w:rFonts w:ascii="Times New Roman" w:hAnsi="Times New Roman"/>
                <w:sz w:val="24"/>
                <w:szCs w:val="24"/>
              </w:rPr>
            </w:pPr>
            <w:r w:rsidRPr="00A11403">
              <w:rPr>
                <w:rFonts w:ascii="Times New Roman" w:hAnsi="Times New Roman"/>
                <w:sz w:val="24"/>
                <w:szCs w:val="24"/>
              </w:rPr>
              <w:t>4</w:t>
            </w:r>
          </w:p>
        </w:tc>
      </w:tr>
      <w:tr w:rsidR="00EF4773" w:rsidRPr="00A11403" w:rsidTr="00491C7A">
        <w:tc>
          <w:tcPr>
            <w:tcW w:w="2340" w:type="dxa"/>
          </w:tcPr>
          <w:p w:rsidR="00EF4773" w:rsidRPr="00A11403" w:rsidRDefault="00EF4773" w:rsidP="00491C7A">
            <w:pPr>
              <w:jc w:val="center"/>
              <w:rPr>
                <w:rFonts w:ascii="Times New Roman" w:hAnsi="Times New Roman"/>
                <w:sz w:val="24"/>
                <w:szCs w:val="24"/>
              </w:rPr>
            </w:pPr>
            <w:r w:rsidRPr="00A11403">
              <w:rPr>
                <w:rFonts w:ascii="Times New Roman" w:hAnsi="Times New Roman"/>
                <w:sz w:val="24"/>
                <w:szCs w:val="24"/>
              </w:rPr>
              <w:t>9</w:t>
            </w:r>
          </w:p>
        </w:tc>
        <w:tc>
          <w:tcPr>
            <w:tcW w:w="4150" w:type="dxa"/>
          </w:tcPr>
          <w:p w:rsidR="00EF4773" w:rsidRPr="00A11403" w:rsidRDefault="00EF4773" w:rsidP="00491C7A">
            <w:pPr>
              <w:jc w:val="center"/>
              <w:rPr>
                <w:rFonts w:ascii="Times New Roman" w:hAnsi="Times New Roman"/>
                <w:sz w:val="24"/>
                <w:szCs w:val="24"/>
              </w:rPr>
            </w:pPr>
            <w:r w:rsidRPr="00A11403">
              <w:rPr>
                <w:rFonts w:ascii="Times New Roman" w:hAnsi="Times New Roman"/>
                <w:sz w:val="24"/>
                <w:szCs w:val="24"/>
              </w:rPr>
              <w:t>Резервные.</w:t>
            </w:r>
          </w:p>
        </w:tc>
        <w:tc>
          <w:tcPr>
            <w:tcW w:w="2825" w:type="dxa"/>
          </w:tcPr>
          <w:p w:rsidR="00EF4773" w:rsidRPr="00A11403" w:rsidRDefault="00D26476" w:rsidP="00491C7A">
            <w:pPr>
              <w:jc w:val="center"/>
              <w:rPr>
                <w:rFonts w:ascii="Times New Roman" w:hAnsi="Times New Roman"/>
                <w:sz w:val="24"/>
                <w:szCs w:val="24"/>
              </w:rPr>
            </w:pPr>
            <w:r>
              <w:rPr>
                <w:rFonts w:ascii="Times New Roman" w:hAnsi="Times New Roman"/>
                <w:sz w:val="24"/>
                <w:szCs w:val="24"/>
              </w:rPr>
              <w:t>1</w:t>
            </w:r>
          </w:p>
        </w:tc>
      </w:tr>
      <w:tr w:rsidR="00D26476" w:rsidRPr="00A11403" w:rsidTr="00491C7A">
        <w:tc>
          <w:tcPr>
            <w:tcW w:w="2340" w:type="dxa"/>
          </w:tcPr>
          <w:p w:rsidR="00D26476" w:rsidRPr="00A11403" w:rsidRDefault="00D26476" w:rsidP="00491C7A">
            <w:pPr>
              <w:jc w:val="center"/>
              <w:rPr>
                <w:rFonts w:ascii="Times New Roman" w:hAnsi="Times New Roman"/>
                <w:sz w:val="24"/>
                <w:szCs w:val="24"/>
              </w:rPr>
            </w:pPr>
          </w:p>
        </w:tc>
        <w:tc>
          <w:tcPr>
            <w:tcW w:w="4150" w:type="dxa"/>
          </w:tcPr>
          <w:p w:rsidR="00D26476" w:rsidRPr="00A11403" w:rsidRDefault="00D26476" w:rsidP="00491C7A">
            <w:pPr>
              <w:jc w:val="center"/>
              <w:rPr>
                <w:rFonts w:ascii="Times New Roman" w:hAnsi="Times New Roman"/>
                <w:sz w:val="24"/>
                <w:szCs w:val="24"/>
              </w:rPr>
            </w:pPr>
          </w:p>
        </w:tc>
        <w:tc>
          <w:tcPr>
            <w:tcW w:w="2825" w:type="dxa"/>
          </w:tcPr>
          <w:p w:rsidR="00D26476" w:rsidRPr="00A11403" w:rsidRDefault="00D26476" w:rsidP="00491C7A">
            <w:pPr>
              <w:jc w:val="center"/>
              <w:rPr>
                <w:rFonts w:ascii="Times New Roman" w:hAnsi="Times New Roman"/>
                <w:sz w:val="24"/>
                <w:szCs w:val="24"/>
              </w:rPr>
            </w:pPr>
            <w:r>
              <w:rPr>
                <w:rFonts w:ascii="Times New Roman" w:hAnsi="Times New Roman"/>
                <w:sz w:val="24"/>
                <w:szCs w:val="24"/>
              </w:rPr>
              <w:t>34</w:t>
            </w:r>
          </w:p>
        </w:tc>
      </w:tr>
    </w:tbl>
    <w:p w:rsidR="00297924" w:rsidRDefault="00297924" w:rsidP="00281B3F">
      <w:pPr>
        <w:spacing w:after="0" w:line="240" w:lineRule="auto"/>
        <w:ind w:firstLine="709"/>
        <w:jc w:val="center"/>
        <w:rPr>
          <w:rFonts w:ascii="Times New Roman" w:hAnsi="Times New Roman"/>
          <w:b/>
          <w:sz w:val="28"/>
          <w:szCs w:val="28"/>
        </w:rPr>
        <w:sectPr w:rsidR="00297924" w:rsidSect="00911905">
          <w:footerReference w:type="default" r:id="rId9"/>
          <w:pgSz w:w="11906" w:h="16838"/>
          <w:pgMar w:top="1134" w:right="849" w:bottom="1134" w:left="1701" w:header="709" w:footer="709" w:gutter="0"/>
          <w:pgNumType w:start="2"/>
          <w:cols w:space="708"/>
          <w:docGrid w:linePitch="360"/>
        </w:sectPr>
      </w:pPr>
    </w:p>
    <w:tbl>
      <w:tblPr>
        <w:tblW w:w="14439" w:type="dxa"/>
        <w:tblInd w:w="-5" w:type="dxa"/>
        <w:tblLayout w:type="fixed"/>
        <w:tblLook w:val="0000"/>
      </w:tblPr>
      <w:tblGrid>
        <w:gridCol w:w="610"/>
        <w:gridCol w:w="2054"/>
        <w:gridCol w:w="3119"/>
        <w:gridCol w:w="2976"/>
        <w:gridCol w:w="2127"/>
        <w:gridCol w:w="1559"/>
        <w:gridCol w:w="1134"/>
        <w:gridCol w:w="851"/>
        <w:gridCol w:w="9"/>
      </w:tblGrid>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b/>
                <w:sz w:val="24"/>
                <w:szCs w:val="24"/>
              </w:rPr>
            </w:pPr>
            <w:r>
              <w:rPr>
                <w:rFonts w:ascii="Times New Roman" w:hAnsi="Times New Roman"/>
                <w:b/>
                <w:sz w:val="24"/>
                <w:szCs w:val="24"/>
              </w:rPr>
              <w:lastRenderedPageBreak/>
              <w:t xml:space="preserve">№ </w:t>
            </w:r>
            <w:proofErr w:type="spellStart"/>
            <w:proofErr w:type="gramStart"/>
            <w:r>
              <w:rPr>
                <w:rFonts w:ascii="Times New Roman" w:hAnsi="Times New Roman"/>
                <w:b/>
                <w:sz w:val="24"/>
                <w:szCs w:val="24"/>
              </w:rPr>
              <w:t>п</w:t>
            </w:r>
            <w:proofErr w:type="spellEnd"/>
            <w:proofErr w:type="gramEnd"/>
            <w:r>
              <w:rPr>
                <w:rFonts w:ascii="Times New Roman" w:hAnsi="Times New Roman"/>
                <w:b/>
                <w:sz w:val="24"/>
                <w:szCs w:val="24"/>
              </w:rPr>
              <w:t>/</w:t>
            </w:r>
            <w:proofErr w:type="spellStart"/>
            <w:r>
              <w:rPr>
                <w:rFonts w:ascii="Times New Roman" w:hAnsi="Times New Roman"/>
                <w:b/>
                <w:sz w:val="24"/>
                <w:szCs w:val="24"/>
              </w:rPr>
              <w:t>п</w:t>
            </w:r>
            <w:proofErr w:type="spellEnd"/>
          </w:p>
        </w:tc>
        <w:tc>
          <w:tcPr>
            <w:tcW w:w="2054"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b/>
                <w:sz w:val="24"/>
                <w:szCs w:val="24"/>
              </w:rPr>
            </w:pPr>
            <w:r>
              <w:rPr>
                <w:rFonts w:ascii="Times New Roman" w:hAnsi="Times New Roman"/>
                <w:b/>
                <w:sz w:val="24"/>
                <w:szCs w:val="24"/>
              </w:rPr>
              <w:t>Тема</w:t>
            </w:r>
          </w:p>
          <w:p w:rsidR="00297924" w:rsidRDefault="00297924" w:rsidP="00B42D82">
            <w:pPr>
              <w:pStyle w:val="a3"/>
              <w:rPr>
                <w:rFonts w:ascii="Times New Roman" w:hAnsi="Times New Roman"/>
                <w:b/>
                <w:sz w:val="24"/>
                <w:szCs w:val="24"/>
              </w:rPr>
            </w:pPr>
            <w:r>
              <w:rPr>
                <w:rFonts w:ascii="Times New Roman" w:hAnsi="Times New Roman"/>
                <w:b/>
                <w:sz w:val="24"/>
                <w:szCs w:val="24"/>
              </w:rPr>
              <w:t>урока</w:t>
            </w:r>
          </w:p>
        </w:tc>
        <w:tc>
          <w:tcPr>
            <w:tcW w:w="3119"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b/>
                <w:sz w:val="24"/>
                <w:szCs w:val="24"/>
              </w:rPr>
            </w:pPr>
            <w:r>
              <w:rPr>
                <w:rFonts w:ascii="Times New Roman" w:hAnsi="Times New Roman"/>
                <w:b/>
                <w:sz w:val="24"/>
                <w:szCs w:val="24"/>
              </w:rPr>
              <w:t>Характеристика основных видов деятельности</w:t>
            </w:r>
          </w:p>
        </w:tc>
        <w:tc>
          <w:tcPr>
            <w:tcW w:w="6662" w:type="dxa"/>
            <w:gridSpan w:val="3"/>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r>
              <w:rPr>
                <w:rFonts w:ascii="Times New Roman" w:hAnsi="Times New Roman"/>
                <w:b/>
                <w:sz w:val="24"/>
                <w:szCs w:val="24"/>
              </w:rPr>
              <w:t>Планируемые результаты (УДД)</w:t>
            </w:r>
          </w:p>
          <w:p w:rsidR="00297924" w:rsidRDefault="00297924" w:rsidP="00B42D82">
            <w:pPr>
              <w:pStyle w:val="a3"/>
              <w:rPr>
                <w:rFonts w:ascii="Times New Roman" w:hAnsi="Times New Roman"/>
                <w:b/>
                <w:bCs/>
                <w:sz w:val="24"/>
                <w:szCs w:val="24"/>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r>
              <w:rPr>
                <w:rFonts w:ascii="Times New Roman" w:hAnsi="Times New Roman"/>
                <w:b/>
                <w:sz w:val="24"/>
                <w:szCs w:val="24"/>
              </w:rPr>
              <w:t>Формы контроля</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r>
              <w:rPr>
                <w:rFonts w:ascii="Times New Roman" w:hAnsi="Times New Roman"/>
                <w:b/>
                <w:sz w:val="24"/>
                <w:szCs w:val="24"/>
              </w:rPr>
              <w:t>Дата</w:t>
            </w: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b/>
                <w:sz w:val="24"/>
                <w:szCs w:val="24"/>
              </w:rPr>
            </w:pPr>
          </w:p>
        </w:tc>
        <w:tc>
          <w:tcPr>
            <w:tcW w:w="2054"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b/>
                <w:sz w:val="24"/>
                <w:szCs w:val="24"/>
              </w:rPr>
            </w:pPr>
          </w:p>
        </w:tc>
        <w:tc>
          <w:tcPr>
            <w:tcW w:w="3119"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b/>
                <w:sz w:val="24"/>
                <w:szCs w:val="24"/>
              </w:rPr>
            </w:pP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r>
              <w:rPr>
                <w:rFonts w:ascii="Times New Roman" w:hAnsi="Times New Roman"/>
                <w:b/>
                <w:sz w:val="24"/>
                <w:szCs w:val="24"/>
              </w:rPr>
              <w:t>Предметные</w:t>
            </w:r>
          </w:p>
        </w:tc>
        <w:tc>
          <w:tcPr>
            <w:tcW w:w="2127"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roofErr w:type="spellStart"/>
            <w:r>
              <w:rPr>
                <w:rFonts w:ascii="Times New Roman" w:hAnsi="Times New Roman"/>
                <w:b/>
                <w:sz w:val="24"/>
                <w:szCs w:val="24"/>
              </w:rPr>
              <w:t>Метапредметные</w:t>
            </w:r>
            <w:proofErr w:type="spellEnd"/>
          </w:p>
        </w:tc>
        <w:tc>
          <w:tcPr>
            <w:tcW w:w="155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r>
              <w:rPr>
                <w:rFonts w:ascii="Times New Roman" w:hAnsi="Times New Roman"/>
                <w:b/>
                <w:sz w:val="24"/>
                <w:szCs w:val="24"/>
              </w:rPr>
              <w:t>Личностные</w:t>
            </w: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rPr>
          <w:gridAfter w:val="1"/>
          <w:wAfter w:w="9" w:type="dxa"/>
        </w:trPr>
        <w:tc>
          <w:tcPr>
            <w:tcW w:w="1443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97924" w:rsidRDefault="00297924" w:rsidP="00B42D82">
            <w:pPr>
              <w:pStyle w:val="a3"/>
              <w:snapToGrid w:val="0"/>
              <w:jc w:val="center"/>
              <w:rPr>
                <w:rFonts w:ascii="Times New Roman" w:hAnsi="Times New Roman"/>
                <w:b/>
                <w:sz w:val="24"/>
                <w:szCs w:val="24"/>
              </w:rPr>
            </w:pPr>
            <w:r>
              <w:rPr>
                <w:rFonts w:ascii="Times New Roman" w:hAnsi="Times New Roman"/>
                <w:b/>
                <w:sz w:val="24"/>
                <w:szCs w:val="24"/>
              </w:rPr>
              <w:t>Вводный модуль.    Тема: «Добро пожаловать в школу снова!»    1час</w:t>
            </w: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1</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Приветствие. Алфавит.</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Диалог в ситуации бытового общения (приветствие, прощание, знакомство), работа в парах и группах, повторение алфавита. Песня.</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Приветствовать друг друга и учителя, знакомиться с новыми одноклассниками.</w:t>
            </w:r>
          </w:p>
          <w:p w:rsidR="00297924" w:rsidRPr="001B66F9" w:rsidRDefault="00297924" w:rsidP="00B42D82">
            <w:pPr>
              <w:pStyle w:val="a3"/>
              <w:rPr>
                <w:rFonts w:ascii="Times New Roman" w:hAnsi="Times New Roman"/>
                <w:b/>
                <w:sz w:val="24"/>
                <w:szCs w:val="24"/>
                <w:lang w:val="en-US"/>
              </w:rPr>
            </w:pPr>
            <w:r>
              <w:rPr>
                <w:rFonts w:ascii="Times New Roman" w:hAnsi="Times New Roman"/>
                <w:b/>
                <w:sz w:val="24"/>
                <w:szCs w:val="24"/>
              </w:rPr>
              <w:t>Активная</w:t>
            </w:r>
            <w:r w:rsidRPr="001B66F9">
              <w:rPr>
                <w:rFonts w:ascii="Times New Roman" w:hAnsi="Times New Roman"/>
                <w:b/>
                <w:sz w:val="24"/>
                <w:szCs w:val="24"/>
                <w:lang w:val="en-US"/>
              </w:rPr>
              <w:t xml:space="preserve"> </w:t>
            </w:r>
            <w:proofErr w:type="spellStart"/>
            <w:r>
              <w:rPr>
                <w:rFonts w:ascii="Times New Roman" w:hAnsi="Times New Roman"/>
                <w:b/>
                <w:sz w:val="24"/>
                <w:szCs w:val="24"/>
              </w:rPr>
              <w:t>лексик</w:t>
            </w:r>
            <w:proofErr w:type="spellEnd"/>
            <w:proofErr w:type="gramStart"/>
            <w:r>
              <w:rPr>
                <w:rFonts w:ascii="Times New Roman" w:hAnsi="Times New Roman"/>
                <w:b/>
                <w:sz w:val="24"/>
                <w:szCs w:val="24"/>
                <w:lang w:val="en-US"/>
              </w:rPr>
              <w:t>a</w:t>
            </w:r>
            <w:proofErr w:type="gramEnd"/>
            <w:r w:rsidRPr="001B66F9">
              <w:rPr>
                <w:rFonts w:ascii="Times New Roman" w:hAnsi="Times New Roman"/>
                <w:b/>
                <w:sz w:val="24"/>
                <w:szCs w:val="24"/>
                <w:lang w:val="en-US"/>
              </w:rPr>
              <w:t>:</w:t>
            </w:r>
          </w:p>
          <w:p w:rsidR="00297924" w:rsidRPr="001B66F9" w:rsidRDefault="00297924" w:rsidP="00B42D82">
            <w:pPr>
              <w:pStyle w:val="a3"/>
              <w:rPr>
                <w:rFonts w:ascii="Times New Roman" w:hAnsi="Times New Roman"/>
                <w:sz w:val="24"/>
                <w:szCs w:val="24"/>
                <w:lang w:val="en-US"/>
              </w:rPr>
            </w:pPr>
            <w:r>
              <w:rPr>
                <w:rFonts w:ascii="Times New Roman" w:hAnsi="Times New Roman"/>
                <w:sz w:val="24"/>
                <w:szCs w:val="24"/>
                <w:lang w:val="en-US"/>
              </w:rPr>
              <w:t>Welcome</w:t>
            </w:r>
            <w:r w:rsidRPr="001B66F9">
              <w:rPr>
                <w:rFonts w:ascii="Times New Roman" w:hAnsi="Times New Roman"/>
                <w:sz w:val="24"/>
                <w:szCs w:val="24"/>
                <w:lang w:val="en-US"/>
              </w:rPr>
              <w:t xml:space="preserve"> </w:t>
            </w:r>
            <w:r>
              <w:rPr>
                <w:rFonts w:ascii="Times New Roman" w:hAnsi="Times New Roman"/>
                <w:sz w:val="24"/>
                <w:szCs w:val="24"/>
                <w:lang w:val="en-US"/>
              </w:rPr>
              <w:t>back</w:t>
            </w:r>
            <w:r w:rsidRPr="001B66F9">
              <w:rPr>
                <w:rFonts w:ascii="Times New Roman" w:hAnsi="Times New Roman"/>
                <w:sz w:val="24"/>
                <w:szCs w:val="24"/>
                <w:lang w:val="en-US"/>
              </w:rPr>
              <w:t xml:space="preserve">! </w:t>
            </w:r>
            <w:r>
              <w:rPr>
                <w:rFonts w:ascii="Times New Roman" w:hAnsi="Times New Roman"/>
                <w:sz w:val="24"/>
                <w:szCs w:val="24"/>
                <w:lang w:val="en-US"/>
              </w:rPr>
              <w:t>again</w:t>
            </w:r>
            <w:r w:rsidRPr="001B66F9">
              <w:rPr>
                <w:rFonts w:ascii="Times New Roman" w:hAnsi="Times New Roman"/>
                <w:sz w:val="24"/>
                <w:szCs w:val="24"/>
                <w:lang w:val="en-US"/>
              </w:rPr>
              <w:t>,</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everyone, today, think,</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Nice to see you!</w:t>
            </w:r>
          </w:p>
          <w:p w:rsidR="00297924" w:rsidRDefault="00297924" w:rsidP="00B42D82">
            <w:pPr>
              <w:pStyle w:val="a3"/>
              <w:rPr>
                <w:rFonts w:ascii="Times New Roman" w:hAnsi="Times New Roman"/>
                <w:sz w:val="24"/>
                <w:szCs w:val="24"/>
                <w:lang w:val="en-US"/>
              </w:rPr>
            </w:pPr>
          </w:p>
        </w:tc>
        <w:tc>
          <w:tcPr>
            <w:tcW w:w="2127"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u w:val="single"/>
              </w:rPr>
            </w:pPr>
            <w:r>
              <w:rPr>
                <w:rFonts w:ascii="Times New Roman" w:hAnsi="Times New Roman"/>
                <w:sz w:val="24"/>
                <w:szCs w:val="24"/>
                <w:u w:val="single"/>
              </w:rPr>
              <w:t>Регулятивные:</w:t>
            </w:r>
          </w:p>
          <w:p w:rsidR="00297924" w:rsidRDefault="00297924" w:rsidP="00B42D82">
            <w:pPr>
              <w:pStyle w:val="a3"/>
              <w:rPr>
                <w:rFonts w:ascii="Times New Roman" w:hAnsi="Times New Roman"/>
                <w:sz w:val="24"/>
                <w:szCs w:val="24"/>
              </w:rPr>
            </w:pPr>
            <w:r>
              <w:rPr>
                <w:rFonts w:ascii="Times New Roman" w:hAnsi="Times New Roman"/>
                <w:sz w:val="24"/>
                <w:szCs w:val="24"/>
              </w:rPr>
              <w:t>принимать и сохранять цели и задачи учебной деятельности, находить средства её осуществления.</w:t>
            </w:r>
          </w:p>
          <w:p w:rsidR="00297924" w:rsidRDefault="00297924" w:rsidP="00B42D82">
            <w:pPr>
              <w:pStyle w:val="a3"/>
              <w:rPr>
                <w:rFonts w:ascii="Times New Roman" w:hAnsi="Times New Roman"/>
                <w:sz w:val="24"/>
                <w:szCs w:val="24"/>
                <w:u w:val="single"/>
              </w:rPr>
            </w:pPr>
            <w:r>
              <w:rPr>
                <w:rFonts w:ascii="Times New Roman" w:hAnsi="Times New Roman"/>
                <w:sz w:val="24"/>
                <w:szCs w:val="24"/>
                <w:u w:val="single"/>
              </w:rPr>
              <w:t>Познавательные:</w:t>
            </w:r>
          </w:p>
          <w:p w:rsidR="00297924" w:rsidRDefault="00297924" w:rsidP="00B42D82">
            <w:pPr>
              <w:pStyle w:val="a3"/>
              <w:rPr>
                <w:rFonts w:ascii="Times New Roman" w:hAnsi="Times New Roman"/>
                <w:sz w:val="24"/>
                <w:szCs w:val="24"/>
              </w:rPr>
            </w:pPr>
            <w:r>
              <w:rPr>
                <w:rFonts w:ascii="Times New Roman" w:hAnsi="Times New Roman"/>
                <w:sz w:val="24"/>
                <w:szCs w:val="24"/>
              </w:rPr>
              <w:t>осознанно строить речевые высказывания в соответствии с задачами коммуникации.</w:t>
            </w:r>
          </w:p>
          <w:p w:rsidR="00297924" w:rsidRDefault="00297924" w:rsidP="00B42D82">
            <w:pPr>
              <w:pStyle w:val="a3"/>
              <w:rPr>
                <w:rFonts w:ascii="Times New Roman" w:hAnsi="Times New Roman"/>
                <w:sz w:val="24"/>
                <w:szCs w:val="24"/>
                <w:u w:val="single"/>
              </w:rPr>
            </w:pPr>
            <w:r>
              <w:rPr>
                <w:rFonts w:ascii="Times New Roman" w:hAnsi="Times New Roman"/>
                <w:sz w:val="24"/>
                <w:szCs w:val="24"/>
                <w:u w:val="single"/>
              </w:rPr>
              <w:t>Коммуникативные:</w:t>
            </w:r>
          </w:p>
          <w:p w:rsidR="00297924" w:rsidRDefault="00297924" w:rsidP="00B42D82">
            <w:pPr>
              <w:pStyle w:val="a3"/>
              <w:rPr>
                <w:rFonts w:ascii="Times New Roman" w:hAnsi="Times New Roman"/>
                <w:sz w:val="24"/>
                <w:szCs w:val="24"/>
              </w:rPr>
            </w:pPr>
            <w:r>
              <w:rPr>
                <w:rFonts w:ascii="Times New Roman" w:hAnsi="Times New Roman"/>
                <w:sz w:val="24"/>
                <w:szCs w:val="24"/>
              </w:rPr>
              <w:t>вести элементарный этикетный диалог.</w:t>
            </w:r>
          </w:p>
          <w:p w:rsidR="00297924" w:rsidRDefault="00297924" w:rsidP="00B42D82">
            <w:pPr>
              <w:pStyle w:val="a3"/>
              <w:rPr>
                <w:rFonts w:ascii="Times New Roman" w:hAnsi="Times New Roman"/>
                <w:b/>
                <w:sz w:val="24"/>
                <w:szCs w:val="24"/>
              </w:rPr>
            </w:pPr>
          </w:p>
        </w:tc>
        <w:tc>
          <w:tcPr>
            <w:tcW w:w="155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Развитие мотивов учебной деятельности и формирование личностного смысла учения.</w:t>
            </w: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Фронтальный опрос с выборочным 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rPr>
          <w:gridAfter w:val="1"/>
          <w:wAfter w:w="9" w:type="dxa"/>
        </w:trPr>
        <w:tc>
          <w:tcPr>
            <w:tcW w:w="1443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97924" w:rsidRDefault="00297924" w:rsidP="00B42D82">
            <w:pPr>
              <w:pStyle w:val="a3"/>
              <w:snapToGrid w:val="0"/>
              <w:jc w:val="center"/>
              <w:rPr>
                <w:rFonts w:ascii="Times New Roman" w:hAnsi="Times New Roman"/>
                <w:b/>
                <w:sz w:val="24"/>
                <w:szCs w:val="24"/>
              </w:rPr>
            </w:pPr>
            <w:r>
              <w:rPr>
                <w:rFonts w:ascii="Times New Roman" w:hAnsi="Times New Roman"/>
                <w:b/>
                <w:sz w:val="24"/>
                <w:szCs w:val="24"/>
              </w:rPr>
              <w:t>Модуль 1.   Тема:  «Школьные дни»   4 часа</w:t>
            </w: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2</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Школьные предметы</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Употребление повелительного наклонения глаголов, выполнение команд. Школьные предметы.</w:t>
            </w:r>
          </w:p>
        </w:tc>
        <w:tc>
          <w:tcPr>
            <w:tcW w:w="2976" w:type="dxa"/>
            <w:tcBorders>
              <w:top w:val="single" w:sz="4" w:space="0" w:color="000000"/>
              <w:left w:val="single" w:sz="4" w:space="0" w:color="000000"/>
              <w:bottom w:val="single" w:sz="4" w:space="0" w:color="000000"/>
            </w:tcBorders>
            <w:shd w:val="clear" w:color="auto" w:fill="auto"/>
          </w:tcPr>
          <w:p w:rsidR="00297924" w:rsidRPr="00D533B2" w:rsidRDefault="00297924" w:rsidP="00B42D82">
            <w:pPr>
              <w:pStyle w:val="a3"/>
              <w:snapToGrid w:val="0"/>
              <w:rPr>
                <w:rFonts w:ascii="Times New Roman" w:hAnsi="Times New Roman"/>
                <w:sz w:val="24"/>
                <w:szCs w:val="24"/>
              </w:rPr>
            </w:pPr>
            <w:r>
              <w:rPr>
                <w:rFonts w:ascii="Times New Roman" w:hAnsi="Times New Roman"/>
                <w:sz w:val="24"/>
                <w:szCs w:val="24"/>
              </w:rPr>
              <w:t>Употреблять</w:t>
            </w:r>
            <w:r w:rsidRPr="00D533B2">
              <w:rPr>
                <w:rFonts w:ascii="Times New Roman" w:hAnsi="Times New Roman"/>
                <w:sz w:val="24"/>
                <w:szCs w:val="24"/>
              </w:rPr>
              <w:t xml:space="preserve"> </w:t>
            </w:r>
            <w:r>
              <w:rPr>
                <w:rFonts w:ascii="Times New Roman" w:hAnsi="Times New Roman"/>
                <w:sz w:val="24"/>
                <w:szCs w:val="24"/>
              </w:rPr>
              <w:t>глаголы</w:t>
            </w:r>
            <w:r w:rsidRPr="00D533B2">
              <w:rPr>
                <w:rFonts w:ascii="Times New Roman" w:hAnsi="Times New Roman"/>
                <w:sz w:val="24"/>
                <w:szCs w:val="24"/>
              </w:rPr>
              <w:t xml:space="preserve"> </w:t>
            </w:r>
            <w:r>
              <w:rPr>
                <w:rFonts w:ascii="Times New Roman" w:hAnsi="Times New Roman"/>
                <w:sz w:val="24"/>
                <w:szCs w:val="24"/>
              </w:rPr>
              <w:t>в</w:t>
            </w:r>
            <w:r w:rsidRPr="00D533B2">
              <w:rPr>
                <w:rFonts w:ascii="Times New Roman" w:hAnsi="Times New Roman"/>
                <w:sz w:val="24"/>
                <w:szCs w:val="24"/>
              </w:rPr>
              <w:t xml:space="preserve"> </w:t>
            </w:r>
            <w:r>
              <w:rPr>
                <w:rFonts w:ascii="Times New Roman" w:hAnsi="Times New Roman"/>
                <w:sz w:val="24"/>
                <w:szCs w:val="24"/>
              </w:rPr>
              <w:t>повелительном</w:t>
            </w:r>
            <w:r w:rsidRPr="00D533B2">
              <w:rPr>
                <w:rFonts w:ascii="Times New Roman" w:hAnsi="Times New Roman"/>
                <w:sz w:val="24"/>
                <w:szCs w:val="24"/>
              </w:rPr>
              <w:t xml:space="preserve"> </w:t>
            </w:r>
            <w:r>
              <w:rPr>
                <w:rFonts w:ascii="Times New Roman" w:hAnsi="Times New Roman"/>
                <w:sz w:val="24"/>
                <w:szCs w:val="24"/>
              </w:rPr>
              <w:t xml:space="preserve">наклонении. </w:t>
            </w:r>
          </w:p>
          <w:p w:rsidR="00297924" w:rsidRPr="001B66F9" w:rsidRDefault="00297924" w:rsidP="00B42D82">
            <w:pPr>
              <w:pStyle w:val="a3"/>
              <w:rPr>
                <w:rFonts w:ascii="Times New Roman" w:hAnsi="Times New Roman"/>
                <w:b/>
                <w:sz w:val="24"/>
                <w:szCs w:val="24"/>
                <w:lang w:val="en-US"/>
              </w:rPr>
            </w:pPr>
            <w:r>
              <w:rPr>
                <w:rFonts w:ascii="Times New Roman" w:hAnsi="Times New Roman"/>
                <w:b/>
                <w:sz w:val="24"/>
                <w:szCs w:val="24"/>
              </w:rPr>
              <w:t>Активная</w:t>
            </w:r>
            <w:r w:rsidRPr="001B66F9">
              <w:rPr>
                <w:rFonts w:ascii="Times New Roman" w:hAnsi="Times New Roman"/>
                <w:b/>
                <w:sz w:val="24"/>
                <w:szCs w:val="24"/>
                <w:lang w:val="en-US"/>
              </w:rPr>
              <w:t xml:space="preserve"> </w:t>
            </w:r>
            <w:r>
              <w:rPr>
                <w:rFonts w:ascii="Times New Roman" w:hAnsi="Times New Roman"/>
                <w:b/>
                <w:sz w:val="24"/>
                <w:szCs w:val="24"/>
              </w:rPr>
              <w:t>лексика</w:t>
            </w:r>
            <w:r w:rsidRPr="001B66F9">
              <w:rPr>
                <w:rFonts w:ascii="Times New Roman" w:hAnsi="Times New Roman"/>
                <w:b/>
                <w:sz w:val="24"/>
                <w:szCs w:val="24"/>
                <w:lang w:val="en-US"/>
              </w:rPr>
              <w:t>:</w:t>
            </w:r>
          </w:p>
          <w:p w:rsidR="00297924" w:rsidRPr="001B66F9"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clap</w:t>
            </w:r>
            <w:proofErr w:type="gramEnd"/>
            <w:r w:rsidRPr="001B66F9">
              <w:rPr>
                <w:rFonts w:ascii="Times New Roman" w:hAnsi="Times New Roman"/>
                <w:sz w:val="24"/>
                <w:szCs w:val="24"/>
                <w:lang w:val="en-US"/>
              </w:rPr>
              <w:t xml:space="preserve"> </w:t>
            </w:r>
            <w:r>
              <w:rPr>
                <w:rFonts w:ascii="Times New Roman" w:hAnsi="Times New Roman"/>
                <w:sz w:val="24"/>
                <w:szCs w:val="24"/>
                <w:lang w:val="en-US"/>
              </w:rPr>
              <w:t>your</w:t>
            </w:r>
            <w:r w:rsidRPr="001B66F9">
              <w:rPr>
                <w:rFonts w:ascii="Times New Roman" w:hAnsi="Times New Roman"/>
                <w:sz w:val="24"/>
                <w:szCs w:val="24"/>
                <w:lang w:val="en-US"/>
              </w:rPr>
              <w:t xml:space="preserve"> </w:t>
            </w:r>
            <w:r>
              <w:rPr>
                <w:rFonts w:ascii="Times New Roman" w:hAnsi="Times New Roman"/>
                <w:sz w:val="24"/>
                <w:szCs w:val="24"/>
                <w:lang w:val="en-US"/>
              </w:rPr>
              <w:t>hands</w:t>
            </w:r>
            <w:r w:rsidRPr="001B66F9">
              <w:rPr>
                <w:rFonts w:ascii="Times New Roman" w:hAnsi="Times New Roman"/>
                <w:sz w:val="24"/>
                <w:szCs w:val="24"/>
                <w:lang w:val="en-US"/>
              </w:rPr>
              <w:t xml:space="preserve">, </w:t>
            </w:r>
            <w:r>
              <w:rPr>
                <w:rFonts w:ascii="Times New Roman" w:hAnsi="Times New Roman"/>
                <w:sz w:val="24"/>
                <w:szCs w:val="24"/>
                <w:lang w:val="en-US"/>
              </w:rPr>
              <w:t>stamp</w:t>
            </w:r>
            <w:r w:rsidRPr="001B66F9">
              <w:rPr>
                <w:rFonts w:ascii="Times New Roman" w:hAnsi="Times New Roman"/>
                <w:sz w:val="24"/>
                <w:szCs w:val="24"/>
                <w:lang w:val="en-US"/>
              </w:rPr>
              <w:t xml:space="preserve"> </w:t>
            </w:r>
            <w:r>
              <w:rPr>
                <w:rFonts w:ascii="Times New Roman" w:hAnsi="Times New Roman"/>
                <w:sz w:val="24"/>
                <w:szCs w:val="24"/>
                <w:lang w:val="en-US"/>
              </w:rPr>
              <w:t>your</w:t>
            </w:r>
            <w:r w:rsidRPr="001B66F9">
              <w:rPr>
                <w:rFonts w:ascii="Times New Roman" w:hAnsi="Times New Roman"/>
                <w:sz w:val="24"/>
                <w:szCs w:val="24"/>
                <w:lang w:val="en-US"/>
              </w:rPr>
              <w:t xml:space="preserve"> </w:t>
            </w:r>
            <w:r>
              <w:rPr>
                <w:rFonts w:ascii="Times New Roman" w:hAnsi="Times New Roman"/>
                <w:sz w:val="24"/>
                <w:szCs w:val="24"/>
                <w:lang w:val="en-US"/>
              </w:rPr>
              <w:lastRenderedPageBreak/>
              <w:t>feet</w:t>
            </w:r>
            <w:r w:rsidRPr="001B66F9">
              <w:rPr>
                <w:rFonts w:ascii="Times New Roman" w:hAnsi="Times New Roman"/>
                <w:sz w:val="24"/>
                <w:szCs w:val="24"/>
                <w:lang w:val="en-US"/>
              </w:rPr>
              <w:t xml:space="preserve">, , </w:t>
            </w:r>
            <w:r>
              <w:rPr>
                <w:rFonts w:ascii="Times New Roman" w:hAnsi="Times New Roman"/>
                <w:sz w:val="24"/>
                <w:szCs w:val="24"/>
                <w:lang w:val="en-US"/>
              </w:rPr>
              <w:t>live</w:t>
            </w:r>
            <w:r w:rsidRPr="001B66F9">
              <w:rPr>
                <w:rFonts w:ascii="Times New Roman" w:hAnsi="Times New Roman"/>
                <w:sz w:val="24"/>
                <w:szCs w:val="24"/>
                <w:lang w:val="en-US"/>
              </w:rPr>
              <w:t xml:space="preserve">, </w:t>
            </w:r>
            <w:r>
              <w:rPr>
                <w:rFonts w:ascii="Times New Roman" w:hAnsi="Times New Roman"/>
                <w:sz w:val="24"/>
                <w:szCs w:val="24"/>
                <w:lang w:val="en-US"/>
              </w:rPr>
              <w:t>stand</w:t>
            </w:r>
            <w:r w:rsidRPr="001B66F9">
              <w:rPr>
                <w:rFonts w:ascii="Times New Roman" w:hAnsi="Times New Roman"/>
                <w:sz w:val="24"/>
                <w:szCs w:val="24"/>
                <w:lang w:val="en-US"/>
              </w:rPr>
              <w:t xml:space="preserve"> </w:t>
            </w:r>
            <w:r>
              <w:rPr>
                <w:rFonts w:ascii="Times New Roman" w:hAnsi="Times New Roman"/>
                <w:sz w:val="24"/>
                <w:szCs w:val="24"/>
                <w:lang w:val="en-US"/>
              </w:rPr>
              <w:t>up</w:t>
            </w:r>
            <w:r w:rsidRPr="001B66F9">
              <w:rPr>
                <w:rFonts w:ascii="Times New Roman" w:hAnsi="Times New Roman"/>
                <w:sz w:val="24"/>
                <w:szCs w:val="24"/>
                <w:lang w:val="en-US"/>
              </w:rPr>
              <w:t xml:space="preserve">, </w:t>
            </w:r>
            <w:r>
              <w:rPr>
                <w:rFonts w:ascii="Times New Roman" w:hAnsi="Times New Roman"/>
                <w:sz w:val="24"/>
                <w:szCs w:val="24"/>
                <w:lang w:val="en-US"/>
              </w:rPr>
              <w:t>sit</w:t>
            </w:r>
            <w:r w:rsidRPr="001B66F9">
              <w:rPr>
                <w:rFonts w:ascii="Times New Roman" w:hAnsi="Times New Roman"/>
                <w:sz w:val="24"/>
                <w:szCs w:val="24"/>
                <w:lang w:val="en-US"/>
              </w:rPr>
              <w:t xml:space="preserve"> </w:t>
            </w:r>
            <w:r>
              <w:rPr>
                <w:rFonts w:ascii="Times New Roman" w:hAnsi="Times New Roman"/>
                <w:sz w:val="24"/>
                <w:szCs w:val="24"/>
                <w:lang w:val="en-US"/>
              </w:rPr>
              <w:t>down</w:t>
            </w:r>
            <w:r w:rsidRPr="001B66F9">
              <w:rPr>
                <w:rFonts w:ascii="Times New Roman" w:hAnsi="Times New Roman"/>
                <w:sz w:val="24"/>
                <w:szCs w:val="24"/>
                <w:lang w:val="en-US"/>
              </w:rPr>
              <w:t xml:space="preserve">, </w:t>
            </w:r>
            <w:r>
              <w:rPr>
                <w:rFonts w:ascii="Times New Roman" w:hAnsi="Times New Roman"/>
                <w:sz w:val="24"/>
                <w:szCs w:val="24"/>
                <w:lang w:val="en-US"/>
              </w:rPr>
              <w:t>open</w:t>
            </w:r>
            <w:r w:rsidRPr="001B66F9">
              <w:rPr>
                <w:rFonts w:ascii="Times New Roman" w:hAnsi="Times New Roman"/>
                <w:sz w:val="24"/>
                <w:szCs w:val="24"/>
                <w:lang w:val="en-US"/>
              </w:rPr>
              <w:t>/</w:t>
            </w:r>
            <w:r>
              <w:rPr>
                <w:rFonts w:ascii="Times New Roman" w:hAnsi="Times New Roman"/>
                <w:sz w:val="24"/>
                <w:szCs w:val="24"/>
                <w:lang w:val="en-US"/>
              </w:rPr>
              <w:t>close</w:t>
            </w:r>
            <w:r w:rsidRPr="001B66F9">
              <w:rPr>
                <w:rFonts w:ascii="Times New Roman" w:hAnsi="Times New Roman"/>
                <w:sz w:val="24"/>
                <w:szCs w:val="24"/>
                <w:lang w:val="en-US"/>
              </w:rPr>
              <w:t xml:space="preserve"> </w:t>
            </w:r>
            <w:r>
              <w:rPr>
                <w:rFonts w:ascii="Times New Roman" w:hAnsi="Times New Roman"/>
                <w:sz w:val="24"/>
                <w:szCs w:val="24"/>
                <w:lang w:val="en-US"/>
              </w:rPr>
              <w:t>your</w:t>
            </w:r>
            <w:r w:rsidRPr="001B66F9">
              <w:rPr>
                <w:rFonts w:ascii="Times New Roman" w:hAnsi="Times New Roman"/>
                <w:sz w:val="24"/>
                <w:szCs w:val="24"/>
                <w:lang w:val="en-US"/>
              </w:rPr>
              <w:t xml:space="preserve"> </w:t>
            </w:r>
            <w:r>
              <w:rPr>
                <w:rFonts w:ascii="Times New Roman" w:hAnsi="Times New Roman"/>
                <w:sz w:val="24"/>
                <w:szCs w:val="24"/>
                <w:lang w:val="en-US"/>
              </w:rPr>
              <w:t>book</w:t>
            </w:r>
            <w:r w:rsidRPr="001B66F9">
              <w:rPr>
                <w:rFonts w:ascii="Times New Roman" w:hAnsi="Times New Roman"/>
                <w:sz w:val="24"/>
                <w:szCs w:val="24"/>
                <w:lang w:val="en-US"/>
              </w:rPr>
              <w:t>.</w:t>
            </w:r>
          </w:p>
          <w:p w:rsidR="00297924" w:rsidRPr="001B66F9" w:rsidRDefault="00297924" w:rsidP="00B42D82">
            <w:pPr>
              <w:pStyle w:val="a3"/>
              <w:rPr>
                <w:rFonts w:ascii="Times New Roman" w:hAnsi="Times New Roman"/>
                <w:b/>
                <w:sz w:val="24"/>
                <w:szCs w:val="24"/>
                <w:lang w:val="en-US"/>
              </w:rPr>
            </w:pPr>
            <w:r>
              <w:rPr>
                <w:rFonts w:ascii="Times New Roman" w:hAnsi="Times New Roman"/>
                <w:b/>
                <w:sz w:val="24"/>
                <w:szCs w:val="24"/>
              </w:rPr>
              <w:t>Пассивная</w:t>
            </w:r>
            <w:r w:rsidRPr="001B66F9">
              <w:rPr>
                <w:rFonts w:ascii="Times New Roman" w:hAnsi="Times New Roman"/>
                <w:b/>
                <w:sz w:val="24"/>
                <w:szCs w:val="24"/>
                <w:lang w:val="en-US"/>
              </w:rPr>
              <w:t xml:space="preserve"> </w:t>
            </w:r>
            <w:r>
              <w:rPr>
                <w:rFonts w:ascii="Times New Roman" w:hAnsi="Times New Roman"/>
                <w:b/>
                <w:sz w:val="24"/>
                <w:szCs w:val="24"/>
              </w:rPr>
              <w:t>лексика</w:t>
            </w:r>
            <w:r w:rsidRPr="001B66F9">
              <w:rPr>
                <w:rFonts w:ascii="Times New Roman" w:hAnsi="Times New Roman"/>
                <w:b/>
                <w:sz w:val="24"/>
                <w:szCs w:val="24"/>
                <w:lang w:val="en-US"/>
              </w:rPr>
              <w:t>:</w:t>
            </w:r>
          </w:p>
          <w:p w:rsidR="00297924" w:rsidRPr="001B66F9"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come</w:t>
            </w:r>
            <w:proofErr w:type="gramEnd"/>
            <w:r w:rsidRPr="001B66F9">
              <w:rPr>
                <w:rFonts w:ascii="Times New Roman" w:hAnsi="Times New Roman"/>
                <w:sz w:val="24"/>
                <w:szCs w:val="24"/>
                <w:lang w:val="en-US"/>
              </w:rPr>
              <w:t xml:space="preserve"> </w:t>
            </w:r>
            <w:r>
              <w:rPr>
                <w:rFonts w:ascii="Times New Roman" w:hAnsi="Times New Roman"/>
                <w:sz w:val="24"/>
                <w:szCs w:val="24"/>
                <w:lang w:val="en-US"/>
              </w:rPr>
              <w:t>on</w:t>
            </w:r>
            <w:r w:rsidRPr="001B66F9">
              <w:rPr>
                <w:rFonts w:ascii="Times New Roman" w:hAnsi="Times New Roman"/>
                <w:sz w:val="24"/>
                <w:szCs w:val="24"/>
                <w:lang w:val="en-US"/>
              </w:rPr>
              <w:t xml:space="preserve">, </w:t>
            </w:r>
            <w:r>
              <w:rPr>
                <w:rFonts w:ascii="Times New Roman" w:hAnsi="Times New Roman"/>
                <w:sz w:val="24"/>
                <w:szCs w:val="24"/>
                <w:lang w:val="en-US"/>
              </w:rPr>
              <w:t>everybody</w:t>
            </w:r>
            <w:r w:rsidRPr="001B66F9">
              <w:rPr>
                <w:rFonts w:ascii="Times New Roman" w:hAnsi="Times New Roman"/>
                <w:sz w:val="24"/>
                <w:szCs w:val="24"/>
                <w:lang w:val="en-US"/>
              </w:rPr>
              <w:t xml:space="preserve">, </w:t>
            </w:r>
            <w:r>
              <w:rPr>
                <w:rFonts w:ascii="Times New Roman" w:hAnsi="Times New Roman"/>
                <w:sz w:val="24"/>
                <w:szCs w:val="24"/>
                <w:lang w:val="en-US"/>
              </w:rPr>
              <w:t>add</w:t>
            </w:r>
            <w:r w:rsidRPr="001B66F9">
              <w:rPr>
                <w:rFonts w:ascii="Times New Roman" w:hAnsi="Times New Roman"/>
                <w:sz w:val="24"/>
                <w:szCs w:val="24"/>
                <w:lang w:val="en-US"/>
              </w:rPr>
              <w:t xml:space="preserve">, </w:t>
            </w:r>
            <w:r>
              <w:rPr>
                <w:rFonts w:ascii="Times New Roman" w:hAnsi="Times New Roman"/>
                <w:sz w:val="24"/>
                <w:szCs w:val="24"/>
                <w:lang w:val="en-US"/>
              </w:rPr>
              <w:t>take</w:t>
            </w:r>
            <w:r w:rsidRPr="001B66F9">
              <w:rPr>
                <w:rFonts w:ascii="Times New Roman" w:hAnsi="Times New Roman"/>
                <w:sz w:val="24"/>
                <w:szCs w:val="24"/>
                <w:lang w:val="en-US"/>
              </w:rPr>
              <w:t xml:space="preserve"> </w:t>
            </w:r>
            <w:r>
              <w:rPr>
                <w:rFonts w:ascii="Times New Roman" w:hAnsi="Times New Roman"/>
                <w:sz w:val="24"/>
                <w:szCs w:val="24"/>
                <w:lang w:val="en-US"/>
              </w:rPr>
              <w:t>away</w:t>
            </w:r>
            <w:r w:rsidRPr="001B66F9">
              <w:rPr>
                <w:rFonts w:ascii="Times New Roman" w:hAnsi="Times New Roman"/>
                <w:sz w:val="24"/>
                <w:szCs w:val="24"/>
                <w:lang w:val="en-US"/>
              </w:rPr>
              <w:t xml:space="preserve">, </w:t>
            </w:r>
            <w:r>
              <w:rPr>
                <w:rFonts w:ascii="Times New Roman" w:hAnsi="Times New Roman"/>
                <w:sz w:val="24"/>
                <w:szCs w:val="24"/>
                <w:lang w:val="en-US"/>
              </w:rPr>
              <w:t>answer</w:t>
            </w:r>
            <w:r w:rsidRPr="001B66F9">
              <w:rPr>
                <w:rFonts w:ascii="Times New Roman" w:hAnsi="Times New Roman"/>
                <w:sz w:val="24"/>
                <w:szCs w:val="24"/>
                <w:lang w:val="en-US"/>
              </w:rPr>
              <w:t xml:space="preserve">, </w:t>
            </w:r>
            <w:r>
              <w:rPr>
                <w:rFonts w:ascii="Times New Roman" w:hAnsi="Times New Roman"/>
                <w:sz w:val="24"/>
                <w:szCs w:val="24"/>
                <w:lang w:val="en-US"/>
              </w:rPr>
              <w:t>shape</w:t>
            </w:r>
            <w:r w:rsidRPr="001B66F9">
              <w:rPr>
                <w:rFonts w:ascii="Times New Roman" w:hAnsi="Times New Roman"/>
                <w:sz w:val="24"/>
                <w:szCs w:val="24"/>
                <w:lang w:val="en-US"/>
              </w:rPr>
              <w:t xml:space="preserve">, </w:t>
            </w:r>
            <w:r>
              <w:rPr>
                <w:rFonts w:ascii="Times New Roman" w:hAnsi="Times New Roman"/>
                <w:sz w:val="24"/>
                <w:szCs w:val="24"/>
                <w:lang w:val="en-US"/>
              </w:rPr>
              <w:t>next</w:t>
            </w:r>
            <w:r w:rsidRPr="001B66F9">
              <w:rPr>
                <w:rFonts w:ascii="Times New Roman" w:hAnsi="Times New Roman"/>
                <w:sz w:val="24"/>
                <w:szCs w:val="24"/>
                <w:lang w:val="en-US"/>
              </w:rPr>
              <w:t xml:space="preserve"> </w:t>
            </w:r>
            <w:r>
              <w:rPr>
                <w:rFonts w:ascii="Times New Roman" w:hAnsi="Times New Roman"/>
                <w:sz w:val="24"/>
                <w:szCs w:val="24"/>
                <w:lang w:val="en-US"/>
              </w:rPr>
              <w:t>door</w:t>
            </w:r>
            <w:r w:rsidRPr="001B66F9">
              <w:rPr>
                <w:rFonts w:ascii="Times New Roman" w:hAnsi="Times New Roman"/>
                <w:sz w:val="24"/>
                <w:szCs w:val="24"/>
                <w:lang w:val="en-US"/>
              </w:rPr>
              <w:t>.</w:t>
            </w:r>
          </w:p>
          <w:p w:rsidR="00297924" w:rsidRPr="001B66F9" w:rsidRDefault="00297924" w:rsidP="00B42D82">
            <w:pPr>
              <w:pStyle w:val="a3"/>
              <w:rPr>
                <w:rFonts w:ascii="Times New Roman" w:hAnsi="Times New Roman"/>
                <w:sz w:val="24"/>
                <w:szCs w:val="24"/>
                <w:lang w:val="en-US"/>
              </w:rPr>
            </w:pPr>
          </w:p>
        </w:tc>
        <w:tc>
          <w:tcPr>
            <w:tcW w:w="2127" w:type="dxa"/>
            <w:vMerge w:val="restart"/>
            <w:tcBorders>
              <w:top w:val="single" w:sz="4" w:space="0" w:color="000000"/>
              <w:left w:val="single" w:sz="4" w:space="0" w:color="000000"/>
              <w:bottom w:val="single" w:sz="4" w:space="0" w:color="000000"/>
            </w:tcBorders>
            <w:shd w:val="clear" w:color="auto" w:fill="auto"/>
          </w:tcPr>
          <w:p w:rsidR="00297924" w:rsidRPr="001B66F9" w:rsidRDefault="00297924" w:rsidP="00B42D82">
            <w:pPr>
              <w:pStyle w:val="a3"/>
              <w:snapToGrid w:val="0"/>
              <w:rPr>
                <w:rFonts w:ascii="Times New Roman" w:hAnsi="Times New Roman"/>
                <w:b/>
                <w:sz w:val="24"/>
                <w:szCs w:val="24"/>
                <w:lang w:val="en-US"/>
              </w:rPr>
            </w:pPr>
          </w:p>
        </w:tc>
        <w:tc>
          <w:tcPr>
            <w:tcW w:w="1559" w:type="dxa"/>
            <w:vMerge w:val="restart"/>
            <w:tcBorders>
              <w:top w:val="single" w:sz="4" w:space="0" w:color="000000"/>
              <w:left w:val="single" w:sz="4" w:space="0" w:color="000000"/>
              <w:bottom w:val="single" w:sz="4" w:space="0" w:color="000000"/>
            </w:tcBorders>
            <w:shd w:val="clear" w:color="auto" w:fill="auto"/>
          </w:tcPr>
          <w:p w:rsidR="00297924" w:rsidRPr="001B66F9" w:rsidRDefault="00297924" w:rsidP="00B42D82">
            <w:pPr>
              <w:pStyle w:val="a3"/>
              <w:snapToGrid w:val="0"/>
              <w:rPr>
                <w:rFonts w:ascii="Times New Roman" w:hAnsi="Times New Roman"/>
                <w:b/>
                <w:sz w:val="24"/>
                <w:szCs w:val="24"/>
                <w:lang w:val="en-US"/>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 xml:space="preserve">Фронтальный опрос с выборочным </w:t>
            </w:r>
            <w:r>
              <w:rPr>
                <w:rFonts w:ascii="Times New Roman" w:hAnsi="Times New Roman"/>
                <w:sz w:val="24"/>
                <w:szCs w:val="24"/>
              </w:rPr>
              <w:lastRenderedPageBreak/>
              <w:t>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lastRenderedPageBreak/>
              <w:t>3</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Игрушечный солдатик. Часть 1.</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Прослушивание и выразительное чтение текста с соблюдением фразовых и логических ударений. Выполнение заданий после прочтения текста</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Познакомиться с произведением английской детской литературы.</w:t>
            </w:r>
          </w:p>
          <w:p w:rsidR="00297924" w:rsidRDefault="00297924" w:rsidP="00B42D82">
            <w:pPr>
              <w:pStyle w:val="a3"/>
              <w:rPr>
                <w:rFonts w:ascii="Times New Roman" w:hAnsi="Times New Roman"/>
                <w:b/>
                <w:sz w:val="24"/>
                <w:szCs w:val="24"/>
              </w:rPr>
            </w:pPr>
            <w:r>
              <w:rPr>
                <w:rFonts w:ascii="Times New Roman" w:hAnsi="Times New Roman"/>
                <w:b/>
                <w:sz w:val="24"/>
                <w:szCs w:val="24"/>
              </w:rPr>
              <w:t>Активная лексика:</w:t>
            </w:r>
          </w:p>
          <w:p w:rsidR="00297924" w:rsidRDefault="00297924" w:rsidP="00B42D82">
            <w:pPr>
              <w:pStyle w:val="a3"/>
              <w:rPr>
                <w:rFonts w:ascii="Times New Roman" w:hAnsi="Times New Roman"/>
                <w:sz w:val="24"/>
                <w:szCs w:val="24"/>
              </w:rPr>
            </w:pPr>
            <w:proofErr w:type="gramStart"/>
            <w:r>
              <w:rPr>
                <w:rFonts w:ascii="Times New Roman" w:hAnsi="Times New Roman"/>
                <w:sz w:val="24"/>
                <w:szCs w:val="24"/>
                <w:lang w:val="en-US"/>
              </w:rPr>
              <w:t>d</w:t>
            </w:r>
            <w:proofErr w:type="spellStart"/>
            <w:r>
              <w:rPr>
                <w:rFonts w:ascii="Times New Roman" w:hAnsi="Times New Roman"/>
                <w:sz w:val="24"/>
                <w:szCs w:val="24"/>
              </w:rPr>
              <w:t>oll</w:t>
            </w:r>
            <w:proofErr w:type="spellEnd"/>
            <w:proofErr w:type="gramEnd"/>
            <w:r>
              <w:rPr>
                <w:rFonts w:ascii="Times New Roman" w:hAnsi="Times New Roman"/>
                <w:sz w:val="24"/>
                <w:szCs w:val="24"/>
              </w:rPr>
              <w:t>.</w:t>
            </w:r>
          </w:p>
          <w:p w:rsidR="00297924" w:rsidRDefault="00297924" w:rsidP="00B42D82">
            <w:pPr>
              <w:pStyle w:val="a3"/>
              <w:rPr>
                <w:rFonts w:ascii="Times New Roman" w:hAnsi="Times New Roman"/>
                <w:b/>
                <w:sz w:val="24"/>
                <w:szCs w:val="24"/>
              </w:rPr>
            </w:pPr>
            <w:r>
              <w:rPr>
                <w:rFonts w:ascii="Times New Roman" w:hAnsi="Times New Roman"/>
                <w:b/>
                <w:sz w:val="24"/>
                <w:szCs w:val="24"/>
              </w:rPr>
              <w:t>Пассивная лексика:</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on</w:t>
            </w:r>
            <w:proofErr w:type="gramEnd"/>
            <w:r>
              <w:rPr>
                <w:rFonts w:ascii="Times New Roman" w:hAnsi="Times New Roman"/>
                <w:sz w:val="24"/>
                <w:szCs w:val="24"/>
                <w:lang w:val="en-US"/>
              </w:rPr>
              <w:t xml:space="preserve"> her toes, Here's a toy for..., very nice.</w:t>
            </w:r>
          </w:p>
          <w:p w:rsidR="00297924" w:rsidRDefault="00297924" w:rsidP="00B42D82">
            <w:pPr>
              <w:pStyle w:val="a3"/>
              <w:rPr>
                <w:rFonts w:ascii="Times New Roman" w:hAnsi="Times New Roman"/>
                <w:sz w:val="24"/>
                <w:szCs w:val="24"/>
                <w:lang w:val="en-US"/>
              </w:rPr>
            </w:pPr>
          </w:p>
        </w:tc>
        <w:tc>
          <w:tcPr>
            <w:tcW w:w="2127" w:type="dxa"/>
            <w:vMerge/>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559" w:type="dxa"/>
            <w:vMerge/>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Фронтальный опрос с выборочным 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4</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Школы Великобритании и России</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Cs/>
                <w:sz w:val="24"/>
                <w:szCs w:val="24"/>
              </w:rPr>
            </w:pPr>
            <w:r>
              <w:rPr>
                <w:rFonts w:ascii="Times New Roman" w:hAnsi="Times New Roman"/>
                <w:bCs/>
                <w:sz w:val="24"/>
                <w:szCs w:val="24"/>
              </w:rPr>
              <w:t>Чтение и перевод небольших текстов. Определение значения новых слов с помощью картинок, контекста и словаря в учебнике, подготовка к выполнению проектной работы.</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Овладевать навыками чтения текста вслух и про себя, развивать языковую догадку.</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Активная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start</w:t>
            </w:r>
            <w:proofErr w:type="gramEnd"/>
            <w:r>
              <w:rPr>
                <w:rFonts w:ascii="Times New Roman" w:hAnsi="Times New Roman"/>
                <w:sz w:val="24"/>
                <w:szCs w:val="24"/>
                <w:lang w:val="en-US"/>
              </w:rPr>
              <w:t>, age, primary school, nursery school, uniform, library, lesson, reading, handicraft, break, parent, wear.</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Пассивная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spend, gym, canteen, Nature Study, Computer Study, relax, stay, at work</w:t>
            </w:r>
          </w:p>
        </w:tc>
        <w:tc>
          <w:tcPr>
            <w:tcW w:w="2127" w:type="dxa"/>
            <w:vMerge w:val="restart"/>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559" w:type="dxa"/>
            <w:vMerge w:val="restart"/>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Фронтальный опрос с выборочным 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lastRenderedPageBreak/>
              <w:t>5</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rPr>
                <w:rFonts w:ascii="Times New Roman" w:hAnsi="Times New Roman"/>
                <w:i/>
                <w:sz w:val="24"/>
                <w:szCs w:val="24"/>
                <w:u w:val="single"/>
              </w:rPr>
            </w:pPr>
            <w:r>
              <w:rPr>
                <w:rFonts w:ascii="Times New Roman" w:hAnsi="Times New Roman"/>
                <w:b/>
                <w:sz w:val="24"/>
                <w:szCs w:val="24"/>
              </w:rPr>
              <w:t>Проект «Моя школа</w:t>
            </w:r>
            <w:r>
              <w:rPr>
                <w:rFonts w:ascii="Times New Roman" w:hAnsi="Times New Roman"/>
                <w:i/>
                <w:sz w:val="24"/>
                <w:szCs w:val="24"/>
                <w:u w:val="single"/>
              </w:rPr>
              <w:t>»</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Составление рассказов о школе, повторение изученного материала, выполнение заданий в учебнике и рабочей тетради, работа индивидуально, в парах или мини-группах.</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 xml:space="preserve">Научится составлять  рассказ о школе на элементарном уровне. Распознавать и употреблять в </w:t>
            </w:r>
            <w:proofErr w:type="gramStart"/>
            <w:r>
              <w:rPr>
                <w:rFonts w:ascii="Times New Roman" w:hAnsi="Times New Roman"/>
                <w:sz w:val="24"/>
                <w:szCs w:val="24"/>
              </w:rPr>
              <w:t>речи</w:t>
            </w:r>
            <w:proofErr w:type="gramEnd"/>
            <w:r>
              <w:rPr>
                <w:rFonts w:ascii="Times New Roman" w:hAnsi="Times New Roman"/>
                <w:sz w:val="24"/>
                <w:szCs w:val="24"/>
              </w:rPr>
              <w:t xml:space="preserve"> изученные лексические единицы и грамматические явления.</w:t>
            </w:r>
          </w:p>
        </w:tc>
        <w:tc>
          <w:tcPr>
            <w:tcW w:w="2127" w:type="dxa"/>
            <w:vMerge/>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c>
          <w:tcPr>
            <w:tcW w:w="1559" w:type="dxa"/>
            <w:vMerge/>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eastAsia="Times New Roman" w:hAnsi="Times New Roman"/>
                <w:sz w:val="24"/>
                <w:szCs w:val="24"/>
              </w:rPr>
            </w:pPr>
            <w:r>
              <w:rPr>
                <w:rFonts w:ascii="Times New Roman" w:eastAsia="Times New Roman" w:hAnsi="Times New Roman"/>
                <w:sz w:val="24"/>
                <w:szCs w:val="24"/>
              </w:rPr>
              <w:t>Проект</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rPr>
          <w:gridAfter w:val="1"/>
          <w:wAfter w:w="9" w:type="dxa"/>
        </w:trPr>
        <w:tc>
          <w:tcPr>
            <w:tcW w:w="1443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97924" w:rsidRDefault="00297924" w:rsidP="00B42D82">
            <w:pPr>
              <w:pStyle w:val="a3"/>
              <w:snapToGrid w:val="0"/>
              <w:jc w:val="center"/>
              <w:rPr>
                <w:rFonts w:ascii="Times New Roman" w:hAnsi="Times New Roman"/>
                <w:b/>
                <w:sz w:val="24"/>
                <w:szCs w:val="24"/>
              </w:rPr>
            </w:pPr>
            <w:r>
              <w:rPr>
                <w:rFonts w:ascii="Times New Roman" w:hAnsi="Times New Roman"/>
                <w:b/>
                <w:sz w:val="24"/>
                <w:szCs w:val="24"/>
              </w:rPr>
              <w:t>Модуль 2.     Тема:  «В кругу семьи»      4 часа</w:t>
            </w: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6</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Счастливая семья!</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Повторение ранее изученной лексики, перечисление членов семьи, Тренировка в употреблении единственного и множественного числа существительных и соответствующих глагольных форм</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Называть членов семьи.</w:t>
            </w:r>
          </w:p>
          <w:p w:rsidR="00297924" w:rsidRDefault="00297924" w:rsidP="00B42D82">
            <w:pPr>
              <w:pStyle w:val="a3"/>
              <w:snapToGrid w:val="0"/>
              <w:rPr>
                <w:rFonts w:ascii="Times New Roman" w:hAnsi="Times New Roman"/>
                <w:sz w:val="24"/>
                <w:szCs w:val="24"/>
              </w:rPr>
            </w:pPr>
            <w:r>
              <w:rPr>
                <w:rFonts w:ascii="Times New Roman" w:hAnsi="Times New Roman"/>
                <w:sz w:val="24"/>
                <w:szCs w:val="24"/>
              </w:rPr>
              <w:t>Тренироваться задавать вопросы о предметах в единственном и множественном числе и отвечать на них.</w:t>
            </w:r>
          </w:p>
          <w:p w:rsidR="00297924" w:rsidRDefault="00297924" w:rsidP="00B42D82">
            <w:pPr>
              <w:pStyle w:val="a3"/>
              <w:snapToGrid w:val="0"/>
              <w:rPr>
                <w:rFonts w:ascii="Times New Roman" w:hAnsi="Times New Roman"/>
                <w:sz w:val="24"/>
                <w:szCs w:val="24"/>
              </w:rPr>
            </w:pPr>
          </w:p>
          <w:p w:rsidR="00297924" w:rsidRPr="001B66F9" w:rsidRDefault="00297924" w:rsidP="00B42D82">
            <w:pPr>
              <w:pStyle w:val="a3"/>
              <w:rPr>
                <w:rFonts w:ascii="Times New Roman" w:hAnsi="Times New Roman"/>
                <w:b/>
                <w:sz w:val="24"/>
                <w:szCs w:val="24"/>
                <w:lang w:val="en-US"/>
              </w:rPr>
            </w:pPr>
            <w:r>
              <w:rPr>
                <w:rFonts w:ascii="Times New Roman" w:hAnsi="Times New Roman"/>
                <w:b/>
                <w:sz w:val="24"/>
                <w:szCs w:val="24"/>
              </w:rPr>
              <w:t>Активная</w:t>
            </w:r>
            <w:r w:rsidRPr="001B66F9">
              <w:rPr>
                <w:rFonts w:ascii="Times New Roman" w:hAnsi="Times New Roman"/>
                <w:b/>
                <w:sz w:val="24"/>
                <w:szCs w:val="24"/>
                <w:lang w:val="en-US"/>
              </w:rPr>
              <w:t xml:space="preserve"> </w:t>
            </w:r>
            <w:r>
              <w:rPr>
                <w:rFonts w:ascii="Times New Roman" w:hAnsi="Times New Roman"/>
                <w:b/>
                <w:sz w:val="24"/>
                <w:szCs w:val="24"/>
              </w:rPr>
              <w:t>лексика</w:t>
            </w:r>
            <w:r w:rsidRPr="001B66F9">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family tree, big brother,</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 xml:space="preserve">little sister, grandma, </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grandpa, mum, dad,</w:t>
            </w:r>
          </w:p>
          <w:p w:rsidR="00297924" w:rsidRPr="001B66F9"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teddy</w:t>
            </w:r>
            <w:proofErr w:type="gramEnd"/>
            <w:r>
              <w:rPr>
                <w:rFonts w:ascii="Times New Roman" w:hAnsi="Times New Roman"/>
                <w:sz w:val="24"/>
                <w:szCs w:val="24"/>
                <w:lang w:val="en-US"/>
              </w:rPr>
              <w:t>, chimp, Look! This is my…</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Who's Meg?</w:t>
            </w:r>
          </w:p>
          <w:p w:rsidR="00297924" w:rsidRPr="001B66F9" w:rsidRDefault="00297924" w:rsidP="00B42D82">
            <w:pPr>
              <w:pStyle w:val="a3"/>
              <w:rPr>
                <w:rFonts w:ascii="Times New Roman" w:hAnsi="Times New Roman"/>
                <w:sz w:val="24"/>
                <w:szCs w:val="24"/>
                <w:lang w:val="en-US"/>
              </w:rPr>
            </w:pPr>
            <w:r>
              <w:rPr>
                <w:rFonts w:ascii="Times New Roman" w:hAnsi="Times New Roman"/>
                <w:sz w:val="24"/>
                <w:szCs w:val="24"/>
                <w:lang w:val="en-US"/>
              </w:rPr>
              <w:t xml:space="preserve">Her grandmother. What is it? It's a…; What are they? </w:t>
            </w:r>
            <w:r w:rsidRPr="001B66F9">
              <w:rPr>
                <w:rFonts w:ascii="Times New Roman" w:hAnsi="Times New Roman"/>
                <w:sz w:val="24"/>
                <w:szCs w:val="24"/>
                <w:lang w:val="en-US"/>
              </w:rPr>
              <w:t xml:space="preserve">They're </w:t>
            </w:r>
            <w:r>
              <w:rPr>
                <w:rFonts w:ascii="Times New Roman" w:hAnsi="Times New Roman"/>
                <w:sz w:val="24"/>
                <w:szCs w:val="24"/>
                <w:lang w:val="en-US"/>
              </w:rPr>
              <w:t>b</w:t>
            </w:r>
            <w:r w:rsidRPr="001B66F9">
              <w:rPr>
                <w:rFonts w:ascii="Times New Roman" w:hAnsi="Times New Roman"/>
                <w:sz w:val="24"/>
                <w:szCs w:val="24"/>
                <w:lang w:val="en-US"/>
              </w:rPr>
              <w:t>allerinas.</w:t>
            </w:r>
          </w:p>
          <w:p w:rsidR="00297924" w:rsidRPr="001B66F9" w:rsidRDefault="00297924" w:rsidP="00B42D82">
            <w:pPr>
              <w:pStyle w:val="a3"/>
              <w:rPr>
                <w:rFonts w:ascii="Times New Roman" w:hAnsi="Times New Roman"/>
                <w:sz w:val="24"/>
                <w:szCs w:val="24"/>
                <w:lang w:val="en-US"/>
              </w:rPr>
            </w:pP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Пассивная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new</w:t>
            </w:r>
            <w:proofErr w:type="gramEnd"/>
            <w:r>
              <w:rPr>
                <w:rFonts w:ascii="Times New Roman" w:hAnsi="Times New Roman"/>
                <w:sz w:val="24"/>
                <w:szCs w:val="24"/>
                <w:lang w:val="en-US"/>
              </w:rPr>
              <w:t>, member, of course.</w:t>
            </w:r>
          </w:p>
        </w:tc>
        <w:tc>
          <w:tcPr>
            <w:tcW w:w="2127"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u w:val="single"/>
              </w:rPr>
            </w:pPr>
            <w:r>
              <w:rPr>
                <w:rFonts w:ascii="Times New Roman" w:hAnsi="Times New Roman"/>
                <w:sz w:val="24"/>
                <w:szCs w:val="24"/>
                <w:u w:val="single"/>
              </w:rPr>
              <w:t>Регулятивные:</w:t>
            </w:r>
          </w:p>
          <w:p w:rsidR="00297924" w:rsidRDefault="00297924" w:rsidP="00B42D82">
            <w:pPr>
              <w:pStyle w:val="a3"/>
              <w:rPr>
                <w:rFonts w:ascii="Times New Roman" w:hAnsi="Times New Roman"/>
                <w:sz w:val="24"/>
                <w:szCs w:val="24"/>
              </w:rPr>
            </w:pPr>
            <w:r>
              <w:rPr>
                <w:rFonts w:ascii="Times New Roman" w:hAnsi="Times New Roman"/>
                <w:sz w:val="24"/>
                <w:szCs w:val="24"/>
              </w:rPr>
              <w:t>принимать и сохранять цели и задачи учебной деятельности, находить средства её осуществления.</w:t>
            </w:r>
          </w:p>
          <w:p w:rsidR="00297924" w:rsidRDefault="00297924" w:rsidP="00B42D82">
            <w:pPr>
              <w:pStyle w:val="a3"/>
              <w:rPr>
                <w:rFonts w:ascii="Times New Roman" w:hAnsi="Times New Roman"/>
                <w:sz w:val="24"/>
                <w:szCs w:val="24"/>
                <w:u w:val="single"/>
              </w:rPr>
            </w:pPr>
            <w:r>
              <w:rPr>
                <w:rFonts w:ascii="Times New Roman" w:hAnsi="Times New Roman"/>
                <w:sz w:val="24"/>
                <w:szCs w:val="24"/>
                <w:u w:val="single"/>
              </w:rPr>
              <w:t>Познавательные:</w:t>
            </w:r>
          </w:p>
          <w:p w:rsidR="00297924" w:rsidRDefault="00297924" w:rsidP="00B42D82">
            <w:pPr>
              <w:pStyle w:val="a3"/>
              <w:rPr>
                <w:rFonts w:ascii="Times New Roman" w:hAnsi="Times New Roman"/>
                <w:sz w:val="24"/>
                <w:szCs w:val="24"/>
              </w:rPr>
            </w:pPr>
            <w:r>
              <w:rPr>
                <w:rFonts w:ascii="Times New Roman" w:hAnsi="Times New Roman"/>
                <w:sz w:val="24"/>
                <w:szCs w:val="24"/>
              </w:rPr>
              <w:t>выполнять логические действия анализа и сравнения.</w:t>
            </w:r>
          </w:p>
          <w:p w:rsidR="00297924" w:rsidRDefault="00297924" w:rsidP="00B42D82">
            <w:pPr>
              <w:pStyle w:val="a3"/>
              <w:rPr>
                <w:rFonts w:ascii="Times New Roman" w:hAnsi="Times New Roman"/>
                <w:sz w:val="24"/>
                <w:szCs w:val="24"/>
                <w:u w:val="single"/>
              </w:rPr>
            </w:pPr>
            <w:r>
              <w:rPr>
                <w:rFonts w:ascii="Times New Roman" w:hAnsi="Times New Roman"/>
                <w:sz w:val="24"/>
                <w:szCs w:val="24"/>
                <w:u w:val="single"/>
              </w:rPr>
              <w:t>Коммуникативные:</w:t>
            </w:r>
          </w:p>
          <w:p w:rsidR="00297924" w:rsidRDefault="00297924" w:rsidP="00B42D82">
            <w:pPr>
              <w:pStyle w:val="a3"/>
              <w:rPr>
                <w:rFonts w:ascii="Times New Roman" w:hAnsi="Times New Roman"/>
                <w:sz w:val="24"/>
                <w:szCs w:val="24"/>
              </w:rPr>
            </w:pPr>
            <w:r>
              <w:rPr>
                <w:rFonts w:ascii="Times New Roman" w:hAnsi="Times New Roman"/>
                <w:sz w:val="24"/>
                <w:szCs w:val="24"/>
              </w:rPr>
              <w:t xml:space="preserve">использовать в </w:t>
            </w:r>
            <w:proofErr w:type="gramStart"/>
            <w:r>
              <w:rPr>
                <w:rFonts w:ascii="Times New Roman" w:hAnsi="Times New Roman"/>
                <w:sz w:val="24"/>
                <w:szCs w:val="24"/>
              </w:rPr>
              <w:t>речи</w:t>
            </w:r>
            <w:proofErr w:type="gramEnd"/>
            <w:r>
              <w:rPr>
                <w:rFonts w:ascii="Times New Roman" w:hAnsi="Times New Roman"/>
                <w:sz w:val="24"/>
                <w:szCs w:val="24"/>
              </w:rPr>
              <w:t xml:space="preserve"> изученные лексические единицы в соответствии с ситуацией общения.</w:t>
            </w:r>
          </w:p>
          <w:p w:rsidR="00297924" w:rsidRDefault="00297924" w:rsidP="00B42D82">
            <w:pPr>
              <w:pStyle w:val="a3"/>
              <w:rPr>
                <w:rFonts w:ascii="Times New Roman" w:hAnsi="Times New Roman"/>
                <w:b/>
                <w:sz w:val="24"/>
                <w:szCs w:val="24"/>
              </w:rPr>
            </w:pPr>
          </w:p>
        </w:tc>
        <w:tc>
          <w:tcPr>
            <w:tcW w:w="155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Развитие этических чувств, доброжелательности и эмоционально-нравственной отзывчивости, понимания и сопереживания.</w:t>
            </w: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Фронтальный опрос с выборочным 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7</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 xml:space="preserve">Игрушечный </w:t>
            </w:r>
            <w:r>
              <w:rPr>
                <w:rFonts w:ascii="Times New Roman" w:hAnsi="Times New Roman"/>
                <w:sz w:val="24"/>
                <w:szCs w:val="24"/>
              </w:rPr>
              <w:lastRenderedPageBreak/>
              <w:t>солдатик. Часть 2</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lastRenderedPageBreak/>
              <w:t xml:space="preserve">Знакомство с новыми </w:t>
            </w:r>
            <w:r>
              <w:rPr>
                <w:rFonts w:ascii="Times New Roman" w:hAnsi="Times New Roman"/>
                <w:sz w:val="24"/>
                <w:szCs w:val="24"/>
              </w:rPr>
              <w:lastRenderedPageBreak/>
              <w:t>словами, прослушивание и выразительное чтение текста с соблюдением фразовых и логических ударений, выполнение заданий после прочтения текста.</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lastRenderedPageBreak/>
              <w:t xml:space="preserve">Познакомиться с </w:t>
            </w:r>
            <w:r>
              <w:rPr>
                <w:rFonts w:ascii="Times New Roman" w:hAnsi="Times New Roman"/>
                <w:sz w:val="24"/>
                <w:szCs w:val="24"/>
              </w:rPr>
              <w:lastRenderedPageBreak/>
              <w:t>произведением английской детской литературы.</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Активная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end</w:t>
            </w:r>
            <w:proofErr w:type="gramEnd"/>
            <w:r>
              <w:rPr>
                <w:rFonts w:ascii="Times New Roman" w:hAnsi="Times New Roman"/>
                <w:sz w:val="24"/>
                <w:szCs w:val="24"/>
                <w:lang w:val="en-US"/>
              </w:rPr>
              <w:t>, How do you do?</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day</w:t>
            </w:r>
            <w:proofErr w:type="gramEnd"/>
            <w:r>
              <w:rPr>
                <w:rFonts w:ascii="Times New Roman" w:hAnsi="Times New Roman"/>
                <w:sz w:val="24"/>
                <w:szCs w:val="24"/>
                <w:lang w:val="en-US"/>
              </w:rPr>
              <w:t>, friends, doll, jack-in-the-box, puppet, socks, meet, it's lots of fun!</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Пассивная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I like it here, come out.</w:t>
            </w:r>
          </w:p>
        </w:tc>
        <w:tc>
          <w:tcPr>
            <w:tcW w:w="2127"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55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Фронтал</w:t>
            </w:r>
            <w:r>
              <w:rPr>
                <w:rFonts w:ascii="Times New Roman" w:hAnsi="Times New Roman"/>
                <w:sz w:val="24"/>
                <w:szCs w:val="24"/>
              </w:rPr>
              <w:lastRenderedPageBreak/>
              <w:t>ьный опрос с выборочным 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lastRenderedPageBreak/>
              <w:t>8</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Семьи рядом и далеко</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Cs/>
                <w:sz w:val="24"/>
                <w:szCs w:val="24"/>
              </w:rPr>
            </w:pPr>
            <w:r>
              <w:rPr>
                <w:rFonts w:ascii="Times New Roman" w:hAnsi="Times New Roman"/>
                <w:bCs/>
                <w:sz w:val="24"/>
                <w:szCs w:val="24"/>
              </w:rPr>
              <w:t>Чтение и перевод небольших текстов. Определение значения новых слов с помощью картинок, контекста и словаря в учебнике, подготовка к выполнению проектной работы.</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Овладевать навыками чтения текста вслух и про себя, развивать языковую догадку.</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Активная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aunt</w:t>
            </w:r>
            <w:proofErr w:type="gramEnd"/>
            <w:r>
              <w:rPr>
                <w:rFonts w:ascii="Times New Roman" w:hAnsi="Times New Roman"/>
                <w:sz w:val="24"/>
                <w:szCs w:val="24"/>
                <w:lang w:val="en-US"/>
              </w:rPr>
              <w:t>, uncle, cousin, live, the UK.</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Пассивная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near</w:t>
            </w:r>
            <w:proofErr w:type="gramEnd"/>
            <w:r>
              <w:rPr>
                <w:rFonts w:ascii="Times New Roman" w:hAnsi="Times New Roman"/>
                <w:sz w:val="24"/>
                <w:szCs w:val="24"/>
                <w:lang w:val="en-US"/>
              </w:rPr>
              <w:t>, far, Australia, only, for short.</w:t>
            </w:r>
          </w:p>
          <w:p w:rsidR="00297924" w:rsidRDefault="00297924" w:rsidP="00B42D82">
            <w:pPr>
              <w:pStyle w:val="a3"/>
              <w:rPr>
                <w:rFonts w:ascii="Times New Roman" w:hAnsi="Times New Roman"/>
                <w:sz w:val="24"/>
                <w:szCs w:val="24"/>
                <w:lang w:val="en-US"/>
              </w:rPr>
            </w:pPr>
          </w:p>
        </w:tc>
        <w:tc>
          <w:tcPr>
            <w:tcW w:w="2127" w:type="dxa"/>
            <w:vMerge w:val="restart"/>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559" w:type="dxa"/>
            <w:vMerge w:val="restart"/>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Фронтальный опрос с выборочным 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9</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rPr>
                <w:rFonts w:ascii="Times New Roman" w:hAnsi="Times New Roman"/>
                <w:b/>
                <w:sz w:val="24"/>
                <w:szCs w:val="24"/>
              </w:rPr>
            </w:pPr>
            <w:r>
              <w:rPr>
                <w:rFonts w:ascii="Times New Roman" w:hAnsi="Times New Roman"/>
                <w:b/>
                <w:sz w:val="24"/>
                <w:szCs w:val="24"/>
              </w:rPr>
              <w:t>Проект «Семейное дерево»</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Обсуждение проекта семейного дерева, повторение изученного материала, выполнение заданий в учебнике и в рабочей тетради.</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 xml:space="preserve">Распознавать и употреблять в </w:t>
            </w:r>
            <w:proofErr w:type="gramStart"/>
            <w:r>
              <w:rPr>
                <w:rFonts w:ascii="Times New Roman" w:hAnsi="Times New Roman"/>
                <w:sz w:val="24"/>
                <w:szCs w:val="24"/>
              </w:rPr>
              <w:t>речи</w:t>
            </w:r>
            <w:proofErr w:type="gramEnd"/>
            <w:r>
              <w:rPr>
                <w:rFonts w:ascii="Times New Roman" w:hAnsi="Times New Roman"/>
                <w:sz w:val="24"/>
                <w:szCs w:val="24"/>
              </w:rPr>
              <w:t xml:space="preserve"> изученные лексические единицы и грамматические структуры.</w:t>
            </w:r>
          </w:p>
        </w:tc>
        <w:tc>
          <w:tcPr>
            <w:tcW w:w="2127" w:type="dxa"/>
            <w:vMerge/>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c>
          <w:tcPr>
            <w:tcW w:w="1559" w:type="dxa"/>
            <w:vMerge/>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eastAsia="Times New Roman" w:hAnsi="Times New Roman"/>
                <w:sz w:val="24"/>
                <w:szCs w:val="24"/>
              </w:rPr>
            </w:pPr>
            <w:r>
              <w:rPr>
                <w:rFonts w:ascii="Times New Roman" w:eastAsia="Times New Roman" w:hAnsi="Times New Roman"/>
                <w:sz w:val="24"/>
                <w:szCs w:val="24"/>
              </w:rPr>
              <w:t>Проект</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rPr>
          <w:gridAfter w:val="1"/>
          <w:wAfter w:w="9" w:type="dxa"/>
        </w:trPr>
        <w:tc>
          <w:tcPr>
            <w:tcW w:w="1443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97924" w:rsidRDefault="00297924" w:rsidP="00B42D82">
            <w:pPr>
              <w:pStyle w:val="a3"/>
              <w:snapToGrid w:val="0"/>
              <w:jc w:val="center"/>
              <w:rPr>
                <w:rFonts w:ascii="Times New Roman" w:hAnsi="Times New Roman"/>
                <w:b/>
                <w:sz w:val="24"/>
                <w:szCs w:val="24"/>
              </w:rPr>
            </w:pPr>
            <w:r>
              <w:rPr>
                <w:rFonts w:ascii="Times New Roman" w:hAnsi="Times New Roman"/>
                <w:b/>
                <w:sz w:val="24"/>
                <w:szCs w:val="24"/>
              </w:rPr>
              <w:t>Модуль 3.      Тема:  «Все, что я люблю!»  4 часа</w:t>
            </w: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10</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Мои любимые продукты.</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Повторение ранее изученной лексики, диалог-расспрос о любимой еде.</w:t>
            </w:r>
          </w:p>
          <w:p w:rsidR="00297924" w:rsidRDefault="00297924" w:rsidP="00B42D82">
            <w:pPr>
              <w:pStyle w:val="a3"/>
              <w:snapToGrid w:val="0"/>
              <w:rPr>
                <w:rFonts w:ascii="Times New Roman" w:hAnsi="Times New Roman"/>
                <w:sz w:val="24"/>
                <w:szCs w:val="24"/>
              </w:rPr>
            </w:pPr>
            <w:r>
              <w:rPr>
                <w:rFonts w:ascii="Times New Roman" w:hAnsi="Times New Roman"/>
                <w:sz w:val="24"/>
                <w:szCs w:val="24"/>
              </w:rPr>
              <w:t xml:space="preserve">Диалог этикетного </w:t>
            </w:r>
            <w:r>
              <w:rPr>
                <w:rFonts w:ascii="Times New Roman" w:hAnsi="Times New Roman"/>
                <w:sz w:val="24"/>
                <w:szCs w:val="24"/>
              </w:rPr>
              <w:lastRenderedPageBreak/>
              <w:t>характера.</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lastRenderedPageBreak/>
              <w:t>Расспросить и рассказать о любимых продуктах.</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Активная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 xml:space="preserve">jelly, vegetables, water, </w:t>
            </w:r>
            <w:r>
              <w:rPr>
                <w:rFonts w:ascii="Times New Roman" w:hAnsi="Times New Roman"/>
                <w:sz w:val="24"/>
                <w:szCs w:val="24"/>
                <w:lang w:val="en-US"/>
              </w:rPr>
              <w:lastRenderedPageBreak/>
              <w:t>lemonade, cheese, eggs,</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 xml:space="preserve">What's your </w:t>
            </w:r>
            <w:proofErr w:type="spellStart"/>
            <w:r>
              <w:rPr>
                <w:rFonts w:ascii="Times New Roman" w:hAnsi="Times New Roman"/>
                <w:sz w:val="24"/>
                <w:szCs w:val="24"/>
                <w:lang w:val="en-US"/>
              </w:rPr>
              <w:t>favourite</w:t>
            </w:r>
            <w:proofErr w:type="spellEnd"/>
            <w:r>
              <w:rPr>
                <w:rFonts w:ascii="Times New Roman" w:hAnsi="Times New Roman"/>
                <w:sz w:val="24"/>
                <w:szCs w:val="24"/>
                <w:lang w:val="en-US"/>
              </w:rPr>
              <w:t xml:space="preserve"> food? Pizza, yum!</w:t>
            </w:r>
          </w:p>
        </w:tc>
        <w:tc>
          <w:tcPr>
            <w:tcW w:w="2127"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u w:val="single"/>
              </w:rPr>
            </w:pPr>
            <w:r>
              <w:rPr>
                <w:rFonts w:ascii="Times New Roman" w:hAnsi="Times New Roman"/>
                <w:sz w:val="24"/>
                <w:szCs w:val="24"/>
                <w:u w:val="single"/>
              </w:rPr>
              <w:lastRenderedPageBreak/>
              <w:t>Регулятивные:</w:t>
            </w:r>
          </w:p>
          <w:p w:rsidR="00297924" w:rsidRDefault="00297924" w:rsidP="00B42D82">
            <w:pPr>
              <w:pStyle w:val="a3"/>
              <w:rPr>
                <w:rFonts w:ascii="Times New Roman" w:hAnsi="Times New Roman"/>
                <w:sz w:val="24"/>
                <w:szCs w:val="24"/>
              </w:rPr>
            </w:pPr>
            <w:r>
              <w:rPr>
                <w:rFonts w:ascii="Times New Roman" w:hAnsi="Times New Roman"/>
                <w:sz w:val="24"/>
                <w:szCs w:val="24"/>
              </w:rPr>
              <w:t xml:space="preserve">корректировать способ действия в случае </w:t>
            </w:r>
            <w:r>
              <w:rPr>
                <w:rFonts w:ascii="Times New Roman" w:hAnsi="Times New Roman"/>
                <w:sz w:val="24"/>
                <w:szCs w:val="24"/>
              </w:rPr>
              <w:lastRenderedPageBreak/>
              <w:t>расхождения с правилом</w:t>
            </w:r>
          </w:p>
          <w:p w:rsidR="00297924" w:rsidRDefault="00297924" w:rsidP="00B42D82">
            <w:pPr>
              <w:pStyle w:val="a3"/>
              <w:rPr>
                <w:rFonts w:ascii="Times New Roman" w:hAnsi="Times New Roman"/>
                <w:sz w:val="24"/>
                <w:szCs w:val="24"/>
                <w:u w:val="single"/>
              </w:rPr>
            </w:pPr>
            <w:r>
              <w:rPr>
                <w:rFonts w:ascii="Times New Roman" w:hAnsi="Times New Roman"/>
                <w:sz w:val="24"/>
                <w:szCs w:val="24"/>
                <w:u w:val="single"/>
              </w:rPr>
              <w:t>Познавательные:</w:t>
            </w:r>
          </w:p>
          <w:p w:rsidR="00297924" w:rsidRDefault="00297924" w:rsidP="00B42D82">
            <w:pPr>
              <w:pStyle w:val="a3"/>
              <w:rPr>
                <w:rFonts w:ascii="Times New Roman" w:hAnsi="Times New Roman"/>
                <w:sz w:val="24"/>
                <w:szCs w:val="24"/>
              </w:rPr>
            </w:pPr>
            <w:r>
              <w:rPr>
                <w:rFonts w:ascii="Times New Roman" w:hAnsi="Times New Roman"/>
                <w:sz w:val="24"/>
                <w:szCs w:val="24"/>
              </w:rPr>
              <w:t>осознанное построение речевого высказывания в устной форме.</w:t>
            </w:r>
          </w:p>
          <w:p w:rsidR="00297924" w:rsidRDefault="00297924" w:rsidP="00B42D82">
            <w:pPr>
              <w:pStyle w:val="a3"/>
              <w:rPr>
                <w:rFonts w:ascii="Times New Roman" w:hAnsi="Times New Roman"/>
                <w:sz w:val="24"/>
                <w:szCs w:val="24"/>
                <w:u w:val="single"/>
              </w:rPr>
            </w:pPr>
            <w:r>
              <w:rPr>
                <w:rFonts w:ascii="Times New Roman" w:hAnsi="Times New Roman"/>
                <w:sz w:val="24"/>
                <w:szCs w:val="24"/>
                <w:u w:val="single"/>
              </w:rPr>
              <w:t>Коммуникативные:</w:t>
            </w:r>
          </w:p>
          <w:p w:rsidR="00297924" w:rsidRDefault="00297924" w:rsidP="00B42D82">
            <w:pPr>
              <w:pStyle w:val="a3"/>
              <w:rPr>
                <w:rFonts w:ascii="Times New Roman" w:hAnsi="Times New Roman"/>
                <w:sz w:val="24"/>
                <w:szCs w:val="24"/>
              </w:rPr>
            </w:pPr>
            <w:r>
              <w:rPr>
                <w:rFonts w:ascii="Times New Roman" w:hAnsi="Times New Roman"/>
                <w:sz w:val="24"/>
                <w:szCs w:val="24"/>
              </w:rPr>
              <w:t>выражать мысль с достаточной полнотой и точность в соответствии с поставленной задачей</w:t>
            </w:r>
          </w:p>
        </w:tc>
        <w:tc>
          <w:tcPr>
            <w:tcW w:w="155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lastRenderedPageBreak/>
              <w:t>Развитие мотивов учебной деятельност</w:t>
            </w:r>
            <w:r>
              <w:rPr>
                <w:rFonts w:ascii="Times New Roman" w:hAnsi="Times New Roman"/>
                <w:sz w:val="24"/>
                <w:szCs w:val="24"/>
              </w:rPr>
              <w:lastRenderedPageBreak/>
              <w:t>и и формирование личностного смысла учения</w:t>
            </w: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lastRenderedPageBreak/>
              <w:t>Фронтальный опрос с выбороч</w:t>
            </w:r>
            <w:r>
              <w:rPr>
                <w:rFonts w:ascii="Times New Roman" w:hAnsi="Times New Roman"/>
                <w:sz w:val="24"/>
                <w:szCs w:val="24"/>
              </w:rPr>
              <w:lastRenderedPageBreak/>
              <w:t>ным 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lastRenderedPageBreak/>
              <w:t>11</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Игрушечный солдатик. Часть 3</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Знакомство с новыми словами, прослушивание и выразительное чтение текста с соблюдением фразовых и логических ударений, выполнение заданий после прочтения текста.</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 xml:space="preserve">Познакомиться с произведением английской детской литературы. </w:t>
            </w:r>
          </w:p>
          <w:p w:rsidR="00297924" w:rsidRDefault="00297924" w:rsidP="00B42D82">
            <w:pPr>
              <w:pStyle w:val="a3"/>
              <w:rPr>
                <w:rFonts w:ascii="Times New Roman" w:hAnsi="Times New Roman"/>
                <w:b/>
                <w:sz w:val="24"/>
                <w:szCs w:val="24"/>
              </w:rPr>
            </w:pPr>
            <w:r>
              <w:rPr>
                <w:rFonts w:ascii="Times New Roman" w:hAnsi="Times New Roman"/>
                <w:b/>
                <w:sz w:val="24"/>
                <w:szCs w:val="24"/>
              </w:rPr>
              <w:t>Активная лексика:</w:t>
            </w:r>
          </w:p>
          <w:p w:rsidR="00297924" w:rsidRDefault="00297924" w:rsidP="00B42D82">
            <w:pPr>
              <w:pStyle w:val="a3"/>
              <w:rPr>
                <w:rFonts w:ascii="Times New Roman" w:hAnsi="Times New Roman"/>
                <w:sz w:val="24"/>
                <w:szCs w:val="24"/>
              </w:rPr>
            </w:pPr>
            <w:proofErr w:type="gramStart"/>
            <w:r>
              <w:rPr>
                <w:rFonts w:ascii="Times New Roman" w:hAnsi="Times New Roman"/>
                <w:sz w:val="24"/>
                <w:szCs w:val="24"/>
                <w:lang w:val="en-US"/>
              </w:rPr>
              <w:t>arm</w:t>
            </w:r>
            <w:proofErr w:type="gramEnd"/>
            <w:r>
              <w:rPr>
                <w:rFonts w:ascii="Times New Roman" w:hAnsi="Times New Roman"/>
                <w:sz w:val="24"/>
                <w:szCs w:val="24"/>
              </w:rPr>
              <w:t>.</w:t>
            </w:r>
          </w:p>
          <w:p w:rsidR="00297924" w:rsidRDefault="00297924" w:rsidP="00B42D82">
            <w:pPr>
              <w:pStyle w:val="a3"/>
              <w:rPr>
                <w:rFonts w:ascii="Times New Roman" w:hAnsi="Times New Roman"/>
                <w:b/>
                <w:sz w:val="24"/>
                <w:szCs w:val="24"/>
              </w:rPr>
            </w:pPr>
            <w:r>
              <w:rPr>
                <w:rFonts w:ascii="Times New Roman" w:hAnsi="Times New Roman"/>
                <w:b/>
                <w:sz w:val="24"/>
                <w:szCs w:val="24"/>
              </w:rPr>
              <w:t>Пассивная лексика:</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follow</w:t>
            </w:r>
            <w:proofErr w:type="gramEnd"/>
            <w:r>
              <w:rPr>
                <w:rFonts w:ascii="Times New Roman" w:hAnsi="Times New Roman"/>
                <w:sz w:val="24"/>
                <w:szCs w:val="24"/>
                <w:lang w:val="en-US"/>
              </w:rPr>
              <w:t>, march, Swing your arms! It's time for us to come out.</w:t>
            </w:r>
          </w:p>
          <w:p w:rsidR="00297924" w:rsidRDefault="00297924" w:rsidP="00B42D82">
            <w:pPr>
              <w:pStyle w:val="a3"/>
              <w:rPr>
                <w:rFonts w:ascii="Times New Roman" w:hAnsi="Times New Roman"/>
                <w:sz w:val="24"/>
                <w:szCs w:val="24"/>
                <w:lang w:val="en-US"/>
              </w:rPr>
            </w:pPr>
          </w:p>
        </w:tc>
        <w:tc>
          <w:tcPr>
            <w:tcW w:w="2127"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55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Фронтальный опрос с выборочным 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12</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Давайте перекусим!</w:t>
            </w:r>
          </w:p>
          <w:p w:rsidR="00297924" w:rsidRDefault="00297924" w:rsidP="00B42D82">
            <w:pPr>
              <w:pStyle w:val="a3"/>
              <w:snapToGrid w:val="0"/>
              <w:rPr>
                <w:rFonts w:ascii="Times New Roman" w:hAnsi="Times New Roman"/>
                <w:sz w:val="24"/>
                <w:szCs w:val="24"/>
              </w:rPr>
            </w:pP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Cs/>
                <w:sz w:val="24"/>
                <w:szCs w:val="24"/>
              </w:rPr>
            </w:pPr>
            <w:r>
              <w:rPr>
                <w:rFonts w:ascii="Times New Roman" w:hAnsi="Times New Roman"/>
                <w:bCs/>
                <w:sz w:val="24"/>
                <w:szCs w:val="24"/>
              </w:rPr>
              <w:t xml:space="preserve">Чтение и перевод небольших текстов. Определение значения новых слов с помощью </w:t>
            </w:r>
            <w:r>
              <w:rPr>
                <w:rFonts w:ascii="Times New Roman" w:hAnsi="Times New Roman"/>
                <w:bCs/>
                <w:sz w:val="24"/>
                <w:szCs w:val="24"/>
              </w:rPr>
              <w:lastRenderedPageBreak/>
              <w:t>картинок, контекста и словаря в учебнике, подготовка к выполнению проектной работы.</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lastRenderedPageBreak/>
              <w:t>Овладевать навыками чтения текста вслух и про себя, развивать языковую догадку.</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lastRenderedPageBreak/>
              <w:t>Активная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breakfast</w:t>
            </w:r>
            <w:proofErr w:type="gramEnd"/>
            <w:r>
              <w:rPr>
                <w:rFonts w:ascii="Times New Roman" w:hAnsi="Times New Roman"/>
                <w:sz w:val="24"/>
                <w:szCs w:val="24"/>
                <w:lang w:val="en-US"/>
              </w:rPr>
              <w:t>, toast, fish and chips, ice cream, fruit, yummy.</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Пассивная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street, scream, outside, shop, flavor, vanilla</w:t>
            </w:r>
          </w:p>
        </w:tc>
        <w:tc>
          <w:tcPr>
            <w:tcW w:w="2127" w:type="dxa"/>
            <w:vMerge w:val="restart"/>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559" w:type="dxa"/>
            <w:vMerge w:val="restart"/>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Фронтальный опрос с выбороч</w:t>
            </w:r>
            <w:r>
              <w:rPr>
                <w:rFonts w:ascii="Times New Roman" w:hAnsi="Times New Roman"/>
                <w:sz w:val="24"/>
                <w:szCs w:val="24"/>
              </w:rPr>
              <w:lastRenderedPageBreak/>
              <w:t>ным 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lastRenderedPageBreak/>
              <w:t>13</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rPr>
                <w:rFonts w:ascii="Times New Roman" w:hAnsi="Times New Roman"/>
                <w:b/>
                <w:sz w:val="24"/>
                <w:szCs w:val="24"/>
              </w:rPr>
            </w:pPr>
            <w:r>
              <w:rPr>
                <w:rFonts w:ascii="Times New Roman" w:hAnsi="Times New Roman"/>
                <w:b/>
                <w:sz w:val="24"/>
                <w:szCs w:val="24"/>
              </w:rPr>
              <w:t>Проект «Эмблема фестиваля мороженого»</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 xml:space="preserve">Подготовка эмблемы фестиваля мороженного, повторение изученного материала, выполнение заданий в учебнике и рабочей тетради, работа индивидуально, в парах и мини-группах. </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iCs/>
                <w:sz w:val="24"/>
                <w:szCs w:val="24"/>
              </w:rPr>
            </w:pPr>
            <w:r>
              <w:rPr>
                <w:rFonts w:ascii="Times New Roman" w:hAnsi="Times New Roman"/>
                <w:sz w:val="24"/>
                <w:szCs w:val="24"/>
              </w:rPr>
              <w:t xml:space="preserve">Распознавать и употреблять в </w:t>
            </w:r>
            <w:proofErr w:type="gramStart"/>
            <w:r>
              <w:rPr>
                <w:rFonts w:ascii="Times New Roman" w:hAnsi="Times New Roman"/>
                <w:sz w:val="24"/>
                <w:szCs w:val="24"/>
              </w:rPr>
              <w:t>речи</w:t>
            </w:r>
            <w:proofErr w:type="gramEnd"/>
            <w:r>
              <w:rPr>
                <w:rFonts w:ascii="Times New Roman" w:hAnsi="Times New Roman"/>
                <w:sz w:val="24"/>
                <w:szCs w:val="24"/>
              </w:rPr>
              <w:t xml:space="preserve"> изученные лексические единицы и грамматические структуры.</w:t>
            </w:r>
            <w:r>
              <w:rPr>
                <w:rFonts w:ascii="Times New Roman" w:hAnsi="Times New Roman"/>
                <w:iCs/>
                <w:sz w:val="24"/>
                <w:szCs w:val="24"/>
              </w:rPr>
              <w:t xml:space="preserve"> </w:t>
            </w:r>
          </w:p>
        </w:tc>
        <w:tc>
          <w:tcPr>
            <w:tcW w:w="2127" w:type="dxa"/>
            <w:vMerge/>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c>
          <w:tcPr>
            <w:tcW w:w="1559" w:type="dxa"/>
            <w:vMerge/>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eastAsia="Times New Roman" w:hAnsi="Times New Roman"/>
                <w:sz w:val="24"/>
                <w:szCs w:val="24"/>
              </w:rPr>
            </w:pPr>
            <w:r>
              <w:rPr>
                <w:rFonts w:ascii="Times New Roman" w:eastAsia="Times New Roman" w:hAnsi="Times New Roman"/>
                <w:sz w:val="24"/>
                <w:szCs w:val="24"/>
              </w:rPr>
              <w:t>Проект</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rPr>
          <w:gridAfter w:val="1"/>
          <w:wAfter w:w="9" w:type="dxa"/>
        </w:trPr>
        <w:tc>
          <w:tcPr>
            <w:tcW w:w="1443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97924" w:rsidRDefault="00297924" w:rsidP="00B42D82">
            <w:pPr>
              <w:pStyle w:val="a3"/>
              <w:snapToGrid w:val="0"/>
              <w:jc w:val="center"/>
              <w:rPr>
                <w:rFonts w:ascii="Times New Roman" w:hAnsi="Times New Roman"/>
                <w:b/>
                <w:sz w:val="24"/>
                <w:szCs w:val="24"/>
              </w:rPr>
            </w:pPr>
            <w:r>
              <w:rPr>
                <w:rFonts w:ascii="Times New Roman" w:hAnsi="Times New Roman"/>
                <w:b/>
                <w:sz w:val="24"/>
                <w:szCs w:val="24"/>
              </w:rPr>
              <w:t>Модуль 4.     Тема: «Давай играть»  4 часа</w:t>
            </w: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14</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В моей комнате!</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Повторение ранее изученной лексики, диалог-расспрос о предметах в комнате.</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 xml:space="preserve">Тренироваться называть и описывать предметы в комнате, </w:t>
            </w:r>
          </w:p>
          <w:p w:rsidR="00297924" w:rsidRPr="001B66F9" w:rsidRDefault="00297924" w:rsidP="00B42D82">
            <w:pPr>
              <w:pStyle w:val="a3"/>
              <w:rPr>
                <w:rFonts w:ascii="Times New Roman" w:hAnsi="Times New Roman"/>
                <w:b/>
                <w:sz w:val="24"/>
                <w:szCs w:val="24"/>
                <w:lang w:val="en-US"/>
              </w:rPr>
            </w:pPr>
            <w:r>
              <w:rPr>
                <w:rFonts w:ascii="Times New Roman" w:hAnsi="Times New Roman"/>
                <w:b/>
                <w:sz w:val="24"/>
                <w:szCs w:val="24"/>
              </w:rPr>
              <w:t>Активная</w:t>
            </w:r>
            <w:r w:rsidRPr="001B66F9">
              <w:rPr>
                <w:rFonts w:ascii="Times New Roman" w:hAnsi="Times New Roman"/>
                <w:b/>
                <w:sz w:val="24"/>
                <w:szCs w:val="24"/>
                <w:lang w:val="en-US"/>
              </w:rPr>
              <w:t xml:space="preserve"> </w:t>
            </w:r>
            <w:r>
              <w:rPr>
                <w:rFonts w:ascii="Times New Roman" w:hAnsi="Times New Roman"/>
                <w:b/>
                <w:sz w:val="24"/>
                <w:szCs w:val="24"/>
              </w:rPr>
              <w:t>лексика</w:t>
            </w:r>
            <w:r w:rsidRPr="001B66F9">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computer, TV, armchair,</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desk, playroom, radio,</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lamp, bed, chair, funny,</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Пассивная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rPr>
            </w:pPr>
            <w:proofErr w:type="gramStart"/>
            <w:r>
              <w:rPr>
                <w:rFonts w:ascii="Times New Roman" w:hAnsi="Times New Roman"/>
                <w:sz w:val="24"/>
                <w:szCs w:val="24"/>
                <w:lang w:val="en-US"/>
              </w:rPr>
              <w:t>look</w:t>
            </w:r>
            <w:proofErr w:type="gramEnd"/>
            <w:r>
              <w:rPr>
                <w:rFonts w:ascii="Times New Roman" w:hAnsi="Times New Roman"/>
                <w:sz w:val="24"/>
                <w:szCs w:val="24"/>
              </w:rPr>
              <w:t xml:space="preserve"> </w:t>
            </w:r>
            <w:r>
              <w:rPr>
                <w:rFonts w:ascii="Times New Roman" w:hAnsi="Times New Roman"/>
                <w:sz w:val="24"/>
                <w:szCs w:val="24"/>
                <w:lang w:val="en-US"/>
              </w:rPr>
              <w:t>like</w:t>
            </w:r>
            <w:r>
              <w:rPr>
                <w:rFonts w:ascii="Times New Roman" w:hAnsi="Times New Roman"/>
                <w:sz w:val="24"/>
                <w:szCs w:val="24"/>
              </w:rPr>
              <w:t>.</w:t>
            </w:r>
          </w:p>
        </w:tc>
        <w:tc>
          <w:tcPr>
            <w:tcW w:w="2127"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u w:val="single"/>
              </w:rPr>
              <w:t>Регулятивные</w:t>
            </w:r>
            <w:r>
              <w:rPr>
                <w:rFonts w:ascii="Times New Roman" w:hAnsi="Times New Roman"/>
                <w:sz w:val="24"/>
                <w:szCs w:val="24"/>
              </w:rPr>
              <w:t>:</w:t>
            </w:r>
          </w:p>
          <w:p w:rsidR="00297924" w:rsidRDefault="00297924" w:rsidP="00B42D82">
            <w:pPr>
              <w:pStyle w:val="a3"/>
              <w:rPr>
                <w:rFonts w:ascii="Times New Roman" w:hAnsi="Times New Roman"/>
                <w:sz w:val="24"/>
                <w:szCs w:val="24"/>
              </w:rPr>
            </w:pPr>
            <w:r>
              <w:rPr>
                <w:rFonts w:ascii="Times New Roman" w:hAnsi="Times New Roman"/>
                <w:sz w:val="24"/>
                <w:szCs w:val="24"/>
              </w:rPr>
              <w:t>освоение критериев оценки выполненных заданий</w:t>
            </w:r>
          </w:p>
          <w:p w:rsidR="00297924" w:rsidRDefault="00297924" w:rsidP="00B42D82">
            <w:pPr>
              <w:pStyle w:val="a3"/>
              <w:rPr>
                <w:rFonts w:ascii="Times New Roman" w:hAnsi="Times New Roman"/>
                <w:sz w:val="24"/>
                <w:szCs w:val="24"/>
                <w:u w:val="single"/>
              </w:rPr>
            </w:pPr>
            <w:r>
              <w:rPr>
                <w:rFonts w:ascii="Times New Roman" w:hAnsi="Times New Roman"/>
                <w:sz w:val="24"/>
                <w:szCs w:val="24"/>
                <w:u w:val="single"/>
              </w:rPr>
              <w:t>Познавательные:</w:t>
            </w:r>
          </w:p>
          <w:p w:rsidR="00297924" w:rsidRDefault="00297924" w:rsidP="00B42D82">
            <w:pPr>
              <w:pStyle w:val="a3"/>
              <w:rPr>
                <w:rFonts w:ascii="Times New Roman" w:hAnsi="Times New Roman"/>
                <w:sz w:val="24"/>
                <w:szCs w:val="24"/>
              </w:rPr>
            </w:pPr>
            <w:r>
              <w:rPr>
                <w:rFonts w:ascii="Times New Roman" w:hAnsi="Times New Roman"/>
                <w:sz w:val="24"/>
                <w:szCs w:val="24"/>
              </w:rPr>
              <w:t>находить информацию в учебнике</w:t>
            </w:r>
          </w:p>
          <w:p w:rsidR="00297924" w:rsidRDefault="00297924" w:rsidP="00B42D82">
            <w:pPr>
              <w:pStyle w:val="a3"/>
              <w:rPr>
                <w:rFonts w:ascii="Times New Roman" w:hAnsi="Times New Roman"/>
                <w:sz w:val="24"/>
                <w:szCs w:val="24"/>
                <w:u w:val="single"/>
              </w:rPr>
            </w:pPr>
            <w:r>
              <w:rPr>
                <w:rFonts w:ascii="Times New Roman" w:hAnsi="Times New Roman"/>
                <w:sz w:val="24"/>
                <w:szCs w:val="24"/>
                <w:u w:val="single"/>
              </w:rPr>
              <w:t>Коммуникативные:</w:t>
            </w:r>
          </w:p>
          <w:p w:rsidR="00297924" w:rsidRDefault="00297924" w:rsidP="00B42D82">
            <w:pPr>
              <w:pStyle w:val="a3"/>
              <w:snapToGrid w:val="0"/>
              <w:rPr>
                <w:rFonts w:ascii="Times New Roman" w:hAnsi="Times New Roman"/>
                <w:b/>
                <w:sz w:val="24"/>
                <w:szCs w:val="24"/>
              </w:rPr>
            </w:pPr>
            <w:r>
              <w:rPr>
                <w:rFonts w:ascii="Times New Roman" w:hAnsi="Times New Roman"/>
                <w:sz w:val="24"/>
                <w:szCs w:val="24"/>
              </w:rPr>
              <w:t>представлять конкретное содержание и сообщать его в устной форме</w:t>
            </w:r>
          </w:p>
        </w:tc>
        <w:tc>
          <w:tcPr>
            <w:tcW w:w="155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r>
              <w:rPr>
                <w:rFonts w:ascii="Times New Roman" w:hAnsi="Times New Roman"/>
                <w:sz w:val="24"/>
                <w:szCs w:val="24"/>
              </w:rPr>
              <w:t>Освоение личностного смысла учения</w:t>
            </w: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Фронтальный опрос с выборочным 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lastRenderedPageBreak/>
              <w:t>15</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Игрушечный солдатик. Часть 4</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Знакомство с новыми словами, прослушивание и выразительное чтение текста с соблюдением фразовых и логических ударений, выполнение заданий после прочтения текста.</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Познакомиться с произведением английской детской литературы.</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Активная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shout</w:t>
            </w:r>
            <w:proofErr w:type="gramEnd"/>
            <w:r>
              <w:rPr>
                <w:rFonts w:ascii="Times New Roman" w:hAnsi="Times New Roman"/>
                <w:sz w:val="24"/>
                <w:szCs w:val="24"/>
                <w:lang w:val="en-US"/>
              </w:rPr>
              <w:t>, shelf, windy, today. It's time for tea.</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Пассивная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window</w:t>
            </w:r>
            <w:proofErr w:type="gramEnd"/>
            <w:r>
              <w:rPr>
                <w:rFonts w:ascii="Times New Roman" w:hAnsi="Times New Roman"/>
                <w:sz w:val="24"/>
                <w:szCs w:val="24"/>
                <w:lang w:val="en-US"/>
              </w:rPr>
              <w:t xml:space="preserve">, by himself, lookout, poor, hear.  </w:t>
            </w:r>
          </w:p>
          <w:p w:rsidR="00297924" w:rsidRDefault="00297924" w:rsidP="00B42D82">
            <w:pPr>
              <w:pStyle w:val="a3"/>
              <w:rPr>
                <w:rFonts w:ascii="Times New Roman" w:hAnsi="Times New Roman"/>
                <w:sz w:val="24"/>
                <w:szCs w:val="24"/>
                <w:lang w:val="en-US"/>
              </w:rPr>
            </w:pPr>
          </w:p>
        </w:tc>
        <w:tc>
          <w:tcPr>
            <w:tcW w:w="2127"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55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Фронтальный опрос с выборочным 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16</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 xml:space="preserve">Супермаркеты </w:t>
            </w:r>
            <w:proofErr w:type="spellStart"/>
            <w:r>
              <w:rPr>
                <w:rFonts w:ascii="Times New Roman" w:hAnsi="Times New Roman"/>
                <w:sz w:val="24"/>
                <w:szCs w:val="24"/>
              </w:rPr>
              <w:t>Теско</w:t>
            </w:r>
            <w:proofErr w:type="spellEnd"/>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Cs/>
                <w:sz w:val="24"/>
                <w:szCs w:val="24"/>
              </w:rPr>
            </w:pPr>
            <w:r>
              <w:rPr>
                <w:rFonts w:ascii="Times New Roman" w:hAnsi="Times New Roman"/>
                <w:bCs/>
                <w:sz w:val="24"/>
                <w:szCs w:val="24"/>
              </w:rPr>
              <w:t>Чтение и перевод небольших текстов. Определение значения новых слов с помощью картинок, контекста и словаря в учебнике, подготовка к выполнению проектной работы.</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Овладевать навыками чтения текста вслух и про себя, развивать языковую догадку.</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Активная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game</w:t>
            </w:r>
            <w:proofErr w:type="gramEnd"/>
            <w:r>
              <w:rPr>
                <w:rFonts w:ascii="Times New Roman" w:hAnsi="Times New Roman"/>
                <w:sz w:val="24"/>
                <w:szCs w:val="24"/>
                <w:lang w:val="en-US"/>
              </w:rPr>
              <w:t>, presents, grandparent, granddaughter.</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Пассивная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 xml:space="preserve">superstore, clothes, sell, everything, furniture, electrical items, sportswear, New Year, Father Frost, </w:t>
            </w:r>
            <w:proofErr w:type="spellStart"/>
            <w:r>
              <w:rPr>
                <w:rFonts w:ascii="Times New Roman" w:hAnsi="Times New Roman"/>
                <w:sz w:val="24"/>
                <w:szCs w:val="24"/>
                <w:lang w:val="en-US"/>
              </w:rPr>
              <w:t>Snowmaiden,chocolates</w:t>
            </w:r>
            <w:proofErr w:type="spellEnd"/>
          </w:p>
        </w:tc>
        <w:tc>
          <w:tcPr>
            <w:tcW w:w="2127" w:type="dxa"/>
            <w:vMerge w:val="restart"/>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559" w:type="dxa"/>
            <w:vMerge w:val="restart"/>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Фронтальный опрос с выборочным 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17</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rPr>
                <w:rFonts w:ascii="Times New Roman" w:hAnsi="Times New Roman"/>
                <w:b/>
                <w:sz w:val="24"/>
                <w:szCs w:val="24"/>
              </w:rPr>
            </w:pPr>
            <w:r>
              <w:rPr>
                <w:rFonts w:ascii="Times New Roman" w:hAnsi="Times New Roman"/>
                <w:b/>
                <w:sz w:val="24"/>
                <w:szCs w:val="24"/>
              </w:rPr>
              <w:t>Проект «Письмо Деду Морозу»</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kern w:val="1"/>
                <w:sz w:val="24"/>
                <w:szCs w:val="24"/>
              </w:rPr>
            </w:pPr>
            <w:r>
              <w:rPr>
                <w:rFonts w:ascii="Times New Roman" w:hAnsi="Times New Roman"/>
                <w:kern w:val="1"/>
                <w:sz w:val="24"/>
                <w:szCs w:val="24"/>
              </w:rPr>
              <w:t xml:space="preserve">Написание письма Деду Морозу, прослушивание и чтение текста диалога, знакомство с новыми словами, составление высказываний по образцу, прослушивание и воспроизведение текста </w:t>
            </w:r>
            <w:r>
              <w:rPr>
                <w:rFonts w:ascii="Times New Roman" w:hAnsi="Times New Roman"/>
                <w:kern w:val="1"/>
                <w:sz w:val="24"/>
                <w:szCs w:val="24"/>
              </w:rPr>
              <w:lastRenderedPageBreak/>
              <w:t xml:space="preserve">песни. </w:t>
            </w:r>
          </w:p>
          <w:p w:rsidR="00297924" w:rsidRDefault="00297924" w:rsidP="00B42D82">
            <w:pPr>
              <w:pStyle w:val="a3"/>
              <w:rPr>
                <w:rFonts w:ascii="Times New Roman" w:hAnsi="Times New Roman"/>
                <w:sz w:val="24"/>
                <w:szCs w:val="24"/>
              </w:rPr>
            </w:pP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eastAsia="Times New Roman" w:hAnsi="Times New Roman"/>
                <w:kern w:val="1"/>
                <w:sz w:val="24"/>
                <w:szCs w:val="24"/>
              </w:rPr>
            </w:pPr>
            <w:r>
              <w:rPr>
                <w:rFonts w:ascii="Times New Roman" w:eastAsia="Times New Roman" w:hAnsi="Times New Roman"/>
                <w:kern w:val="1"/>
                <w:sz w:val="24"/>
                <w:szCs w:val="24"/>
              </w:rPr>
              <w:lastRenderedPageBreak/>
              <w:t>Научиться писать письмо Деду Морозу, познакомиться с традициями празднования Рождества в Великобритании.</w:t>
            </w:r>
          </w:p>
          <w:p w:rsidR="00297924" w:rsidRDefault="00297924" w:rsidP="00B42D82">
            <w:pPr>
              <w:pStyle w:val="a3"/>
              <w:rPr>
                <w:rFonts w:ascii="Times New Roman" w:eastAsia="Times New Roman" w:hAnsi="Times New Roman"/>
                <w:b/>
                <w:kern w:val="1"/>
                <w:sz w:val="24"/>
                <w:szCs w:val="24"/>
                <w:lang w:val="en-US"/>
              </w:rPr>
            </w:pPr>
            <w:r>
              <w:rPr>
                <w:rFonts w:ascii="Times New Roman" w:eastAsia="Times New Roman" w:hAnsi="Times New Roman"/>
                <w:b/>
                <w:kern w:val="1"/>
                <w:sz w:val="24"/>
                <w:szCs w:val="24"/>
              </w:rPr>
              <w:t>Пассивная</w:t>
            </w:r>
            <w:r>
              <w:rPr>
                <w:rFonts w:ascii="Times New Roman" w:eastAsia="Times New Roman" w:hAnsi="Times New Roman"/>
                <w:b/>
                <w:kern w:val="1"/>
                <w:sz w:val="24"/>
                <w:szCs w:val="24"/>
                <w:lang w:val="en-US"/>
              </w:rPr>
              <w:t xml:space="preserve"> </w:t>
            </w:r>
            <w:r>
              <w:rPr>
                <w:rFonts w:ascii="Times New Roman" w:eastAsia="Times New Roman" w:hAnsi="Times New Roman"/>
                <w:b/>
                <w:kern w:val="1"/>
                <w:sz w:val="24"/>
                <w:szCs w:val="24"/>
              </w:rPr>
              <w:t>лексика</w:t>
            </w:r>
            <w:r>
              <w:rPr>
                <w:rFonts w:ascii="Times New Roman" w:eastAsia="Times New Roman" w:hAnsi="Times New Roman"/>
                <w:b/>
                <w:kern w:val="1"/>
                <w:sz w:val="24"/>
                <w:szCs w:val="24"/>
                <w:lang w:val="en-US"/>
              </w:rPr>
              <w:t>:</w:t>
            </w:r>
          </w:p>
          <w:p w:rsidR="00297924" w:rsidRPr="004529EE" w:rsidRDefault="00297924" w:rsidP="00B42D82">
            <w:pPr>
              <w:pStyle w:val="a3"/>
              <w:rPr>
                <w:rFonts w:ascii="Times New Roman" w:eastAsia="Times New Roman" w:hAnsi="Times New Roman"/>
                <w:kern w:val="1"/>
                <w:sz w:val="24"/>
                <w:szCs w:val="24"/>
                <w:lang w:val="en-US"/>
              </w:rPr>
            </w:pPr>
            <w:proofErr w:type="gramStart"/>
            <w:r>
              <w:rPr>
                <w:rFonts w:ascii="Times New Roman" w:eastAsia="Times New Roman" w:hAnsi="Times New Roman"/>
                <w:kern w:val="1"/>
                <w:sz w:val="24"/>
                <w:szCs w:val="24"/>
                <w:lang w:val="en-US"/>
              </w:rPr>
              <w:t>smell</w:t>
            </w:r>
            <w:proofErr w:type="gramEnd"/>
            <w:r w:rsidRPr="004529EE">
              <w:rPr>
                <w:rFonts w:ascii="Times New Roman" w:eastAsia="Times New Roman" w:hAnsi="Times New Roman"/>
                <w:kern w:val="1"/>
                <w:sz w:val="24"/>
                <w:szCs w:val="24"/>
                <w:lang w:val="en-US"/>
              </w:rPr>
              <w:t xml:space="preserve">, </w:t>
            </w:r>
            <w:r>
              <w:rPr>
                <w:rFonts w:ascii="Times New Roman" w:eastAsia="Times New Roman" w:hAnsi="Times New Roman"/>
                <w:kern w:val="1"/>
                <w:sz w:val="24"/>
                <w:szCs w:val="24"/>
                <w:lang w:val="en-US"/>
              </w:rPr>
              <w:t>turkey</w:t>
            </w:r>
            <w:r w:rsidRPr="004529EE">
              <w:rPr>
                <w:rFonts w:ascii="Times New Roman" w:eastAsia="Times New Roman" w:hAnsi="Times New Roman"/>
                <w:kern w:val="1"/>
                <w:sz w:val="24"/>
                <w:szCs w:val="24"/>
                <w:lang w:val="en-US"/>
              </w:rPr>
              <w:t xml:space="preserve">, </w:t>
            </w:r>
            <w:r>
              <w:rPr>
                <w:rFonts w:ascii="Times New Roman" w:eastAsia="Times New Roman" w:hAnsi="Times New Roman"/>
                <w:kern w:val="1"/>
                <w:sz w:val="24"/>
                <w:szCs w:val="24"/>
                <w:lang w:val="en-US"/>
              </w:rPr>
              <w:t>Christmas</w:t>
            </w:r>
            <w:r w:rsidRPr="004529EE">
              <w:rPr>
                <w:rFonts w:ascii="Times New Roman" w:eastAsia="Times New Roman" w:hAnsi="Times New Roman"/>
                <w:kern w:val="1"/>
                <w:sz w:val="24"/>
                <w:szCs w:val="24"/>
                <w:lang w:val="en-US"/>
              </w:rPr>
              <w:t xml:space="preserve"> </w:t>
            </w:r>
            <w:r>
              <w:rPr>
                <w:rFonts w:ascii="Times New Roman" w:eastAsia="Times New Roman" w:hAnsi="Times New Roman"/>
                <w:kern w:val="1"/>
                <w:sz w:val="24"/>
                <w:szCs w:val="24"/>
                <w:lang w:val="en-US"/>
              </w:rPr>
              <w:lastRenderedPageBreak/>
              <w:t>pudding</w:t>
            </w:r>
            <w:r w:rsidRPr="004529EE">
              <w:rPr>
                <w:rFonts w:ascii="Times New Roman" w:eastAsia="Times New Roman" w:hAnsi="Times New Roman"/>
                <w:kern w:val="1"/>
                <w:sz w:val="24"/>
                <w:szCs w:val="24"/>
                <w:lang w:val="en-US"/>
              </w:rPr>
              <w:t xml:space="preserve">, </w:t>
            </w:r>
            <w:r>
              <w:rPr>
                <w:rFonts w:ascii="Times New Roman" w:eastAsia="Times New Roman" w:hAnsi="Times New Roman"/>
                <w:kern w:val="1"/>
                <w:sz w:val="24"/>
                <w:szCs w:val="24"/>
                <w:lang w:val="en-US"/>
              </w:rPr>
              <w:t>mince</w:t>
            </w:r>
            <w:r w:rsidRPr="004529EE">
              <w:rPr>
                <w:rFonts w:ascii="Times New Roman" w:eastAsia="Times New Roman" w:hAnsi="Times New Roman"/>
                <w:kern w:val="1"/>
                <w:sz w:val="24"/>
                <w:szCs w:val="24"/>
                <w:lang w:val="en-US"/>
              </w:rPr>
              <w:t xml:space="preserve"> </w:t>
            </w:r>
            <w:r>
              <w:rPr>
                <w:rFonts w:ascii="Times New Roman" w:eastAsia="Times New Roman" w:hAnsi="Times New Roman"/>
                <w:kern w:val="1"/>
                <w:sz w:val="24"/>
                <w:szCs w:val="24"/>
                <w:lang w:val="en-US"/>
              </w:rPr>
              <w:t>pies</w:t>
            </w:r>
            <w:r w:rsidRPr="004529EE">
              <w:rPr>
                <w:rFonts w:ascii="Times New Roman" w:eastAsia="Times New Roman" w:hAnsi="Times New Roman"/>
                <w:kern w:val="1"/>
                <w:sz w:val="24"/>
                <w:szCs w:val="24"/>
                <w:lang w:val="en-US"/>
              </w:rPr>
              <w:t>.</w:t>
            </w:r>
          </w:p>
          <w:p w:rsidR="00297924" w:rsidRDefault="00297924" w:rsidP="00B42D82">
            <w:pPr>
              <w:pStyle w:val="a3"/>
              <w:rPr>
                <w:rFonts w:ascii="Times New Roman" w:hAnsi="Times New Roman"/>
                <w:sz w:val="24"/>
                <w:szCs w:val="24"/>
                <w:lang w:val="en-US"/>
              </w:rPr>
            </w:pPr>
          </w:p>
        </w:tc>
        <w:tc>
          <w:tcPr>
            <w:tcW w:w="2127" w:type="dxa"/>
            <w:vMerge/>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559" w:type="dxa"/>
            <w:vMerge/>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eastAsia="Times New Roman" w:hAnsi="Times New Roman"/>
                <w:sz w:val="24"/>
                <w:szCs w:val="24"/>
              </w:rPr>
            </w:pPr>
            <w:r>
              <w:rPr>
                <w:rFonts w:ascii="Times New Roman" w:eastAsia="Times New Roman" w:hAnsi="Times New Roman"/>
                <w:sz w:val="24"/>
                <w:szCs w:val="24"/>
              </w:rPr>
              <w:t>Проект</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r>
      <w:tr w:rsidR="00297924" w:rsidTr="00B36F37">
        <w:trPr>
          <w:gridAfter w:val="1"/>
          <w:wAfter w:w="9" w:type="dxa"/>
        </w:trPr>
        <w:tc>
          <w:tcPr>
            <w:tcW w:w="1443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97924" w:rsidRDefault="00297924" w:rsidP="00B42D82">
            <w:pPr>
              <w:pStyle w:val="a3"/>
              <w:snapToGrid w:val="0"/>
              <w:jc w:val="center"/>
              <w:rPr>
                <w:rFonts w:ascii="Times New Roman" w:hAnsi="Times New Roman"/>
                <w:b/>
                <w:sz w:val="24"/>
                <w:szCs w:val="24"/>
              </w:rPr>
            </w:pPr>
            <w:r>
              <w:rPr>
                <w:rFonts w:ascii="Times New Roman" w:hAnsi="Times New Roman"/>
                <w:b/>
                <w:sz w:val="24"/>
                <w:szCs w:val="24"/>
              </w:rPr>
              <w:lastRenderedPageBreak/>
              <w:t>Модуль 5.    Тема:  «Пушистые друзья»    8 часов</w:t>
            </w: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18</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Умные животные!</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Повторение изученной лексики, составление высказывания по образцу.</w:t>
            </w:r>
          </w:p>
          <w:p w:rsidR="00297924" w:rsidRDefault="00297924" w:rsidP="00B42D82">
            <w:pPr>
              <w:pStyle w:val="a3"/>
              <w:snapToGrid w:val="0"/>
              <w:rPr>
                <w:rFonts w:ascii="Times New Roman" w:hAnsi="Times New Roman"/>
                <w:sz w:val="24"/>
                <w:szCs w:val="24"/>
              </w:rPr>
            </w:pPr>
            <w:r>
              <w:rPr>
                <w:rFonts w:ascii="Times New Roman" w:hAnsi="Times New Roman"/>
                <w:sz w:val="24"/>
                <w:szCs w:val="24"/>
              </w:rPr>
              <w:t xml:space="preserve">Диалог-расспрос о том, что </w:t>
            </w:r>
            <w:proofErr w:type="gramStart"/>
            <w:r>
              <w:rPr>
                <w:rFonts w:ascii="Times New Roman" w:hAnsi="Times New Roman"/>
                <w:sz w:val="24"/>
                <w:szCs w:val="24"/>
              </w:rPr>
              <w:t>умеют</w:t>
            </w:r>
            <w:proofErr w:type="gramEnd"/>
            <w:r>
              <w:rPr>
                <w:rFonts w:ascii="Times New Roman" w:hAnsi="Times New Roman"/>
                <w:sz w:val="24"/>
                <w:szCs w:val="24"/>
              </w:rPr>
              <w:t>/не умеют делать животные,</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Тренироваться называть и описывать части тела, описывать животных (внешний вид). Спрашивать и говорить о том, что умеют и не умеют делать животные.</w:t>
            </w:r>
          </w:p>
          <w:p w:rsidR="00297924" w:rsidRDefault="00297924" w:rsidP="00B42D82">
            <w:pPr>
              <w:pStyle w:val="a3"/>
              <w:snapToGrid w:val="0"/>
              <w:rPr>
                <w:rFonts w:ascii="Times New Roman" w:hAnsi="Times New Roman"/>
                <w:sz w:val="24"/>
                <w:szCs w:val="24"/>
              </w:rPr>
            </w:pP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Активная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head, legs, body, tail,</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 xml:space="preserve">thin, fat, short, long, </w:t>
            </w:r>
          </w:p>
          <w:p w:rsidR="00297924" w:rsidRP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cow</w:t>
            </w:r>
            <w:proofErr w:type="gramEnd"/>
            <w:r>
              <w:rPr>
                <w:rFonts w:ascii="Times New Roman" w:hAnsi="Times New Roman"/>
                <w:sz w:val="24"/>
                <w:szCs w:val="24"/>
                <w:lang w:val="en-US"/>
              </w:rPr>
              <w:t xml:space="preserve">, sheep, mouth, nose, ears, eyes, big, </w:t>
            </w:r>
            <w:proofErr w:type="spellStart"/>
            <w:r>
              <w:rPr>
                <w:rFonts w:ascii="Times New Roman" w:hAnsi="Times New Roman"/>
                <w:sz w:val="24"/>
                <w:szCs w:val="24"/>
                <w:lang w:val="en-US"/>
              </w:rPr>
              <w:t>small,train</w:t>
            </w:r>
            <w:proofErr w:type="spellEnd"/>
            <w:r>
              <w:rPr>
                <w:rFonts w:ascii="Times New Roman" w:hAnsi="Times New Roman"/>
                <w:sz w:val="24"/>
                <w:szCs w:val="24"/>
                <w:lang w:val="en-US"/>
              </w:rPr>
              <w:t>, It's got a big mouth!</w:t>
            </w:r>
          </w:p>
          <w:p w:rsidR="00297924" w:rsidRPr="00B1221A"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crawl</w:t>
            </w:r>
            <w:proofErr w:type="gramEnd"/>
            <w:r>
              <w:rPr>
                <w:rFonts w:ascii="Times New Roman" w:hAnsi="Times New Roman"/>
                <w:sz w:val="24"/>
                <w:szCs w:val="24"/>
                <w:lang w:val="en-US"/>
              </w:rPr>
              <w:t>, spider, rabbit, seahorse, walk, tortoise, talk, parrot, fly, bird, jump, swim, run, climb, dance, sing, cute, clever.</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Пассивная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get</w:t>
            </w:r>
            <w:proofErr w:type="gramEnd"/>
            <w:r>
              <w:rPr>
                <w:rFonts w:ascii="Times New Roman" w:hAnsi="Times New Roman"/>
                <w:sz w:val="24"/>
                <w:szCs w:val="24"/>
                <w:lang w:val="en-US"/>
              </w:rPr>
              <w:t xml:space="preserve"> on, track, What's the matter? Come on!</w:t>
            </w:r>
          </w:p>
        </w:tc>
        <w:tc>
          <w:tcPr>
            <w:tcW w:w="2127" w:type="dxa"/>
            <w:tcBorders>
              <w:top w:val="single" w:sz="4" w:space="0" w:color="000000"/>
              <w:left w:val="single" w:sz="4" w:space="0" w:color="000000"/>
              <w:bottom w:val="single" w:sz="4" w:space="0" w:color="000000"/>
            </w:tcBorders>
            <w:shd w:val="clear" w:color="auto" w:fill="auto"/>
          </w:tcPr>
          <w:p w:rsidR="00297924" w:rsidRDefault="00297924" w:rsidP="00B42D82">
            <w:pPr>
              <w:snapToGrid w:val="0"/>
              <w:spacing w:after="0" w:line="240" w:lineRule="auto"/>
              <w:rPr>
                <w:rFonts w:ascii="Times New Roman" w:hAnsi="Times New Roman"/>
                <w:sz w:val="24"/>
                <w:szCs w:val="24"/>
              </w:rPr>
            </w:pPr>
            <w:r>
              <w:rPr>
                <w:rFonts w:ascii="Times New Roman" w:hAnsi="Times New Roman"/>
                <w:sz w:val="24"/>
                <w:szCs w:val="24"/>
                <w:u w:val="single"/>
              </w:rPr>
              <w:t>Регулятивные:</w:t>
            </w:r>
            <w:r>
              <w:rPr>
                <w:rFonts w:ascii="Times New Roman" w:hAnsi="Times New Roman"/>
                <w:sz w:val="24"/>
                <w:szCs w:val="24"/>
              </w:rPr>
              <w:t xml:space="preserve"> определять  цели  выполнения деятельности</w:t>
            </w:r>
          </w:p>
          <w:p w:rsidR="00297924" w:rsidRDefault="00297924" w:rsidP="00B42D82">
            <w:pPr>
              <w:spacing w:after="0" w:line="240" w:lineRule="auto"/>
              <w:rPr>
                <w:rFonts w:ascii="Times New Roman" w:hAnsi="Times New Roman"/>
                <w:sz w:val="24"/>
                <w:szCs w:val="24"/>
              </w:rPr>
            </w:pPr>
            <w:r>
              <w:rPr>
                <w:rFonts w:ascii="Times New Roman" w:hAnsi="Times New Roman"/>
                <w:sz w:val="24"/>
                <w:szCs w:val="24"/>
                <w:u w:val="single"/>
              </w:rPr>
              <w:t>Познавательные:</w:t>
            </w:r>
            <w:r>
              <w:rPr>
                <w:rFonts w:ascii="Times New Roman" w:hAnsi="Times New Roman"/>
                <w:sz w:val="24"/>
                <w:szCs w:val="24"/>
              </w:rPr>
              <w:t xml:space="preserve"> анализировать и сопоставлять, делать выводы</w:t>
            </w:r>
          </w:p>
          <w:p w:rsidR="00297924" w:rsidRDefault="00297924" w:rsidP="00B42D82">
            <w:pPr>
              <w:spacing w:after="0" w:line="240" w:lineRule="auto"/>
              <w:rPr>
                <w:rFonts w:ascii="Times New Roman" w:hAnsi="Times New Roman"/>
                <w:sz w:val="24"/>
                <w:szCs w:val="24"/>
              </w:rPr>
            </w:pPr>
            <w:r>
              <w:rPr>
                <w:rFonts w:ascii="Times New Roman" w:hAnsi="Times New Roman"/>
                <w:sz w:val="24"/>
                <w:szCs w:val="24"/>
                <w:u w:val="single"/>
              </w:rPr>
              <w:t>Коммуникативные:</w:t>
            </w:r>
            <w:r>
              <w:rPr>
                <w:rFonts w:ascii="Times New Roman" w:hAnsi="Times New Roman"/>
                <w:sz w:val="24"/>
                <w:szCs w:val="24"/>
              </w:rPr>
              <w:t xml:space="preserve"> оформлять свои мысли в устной речи</w:t>
            </w:r>
          </w:p>
          <w:p w:rsidR="00297924" w:rsidRDefault="00297924" w:rsidP="00B42D82">
            <w:pPr>
              <w:spacing w:after="0" w:line="240" w:lineRule="auto"/>
              <w:rPr>
                <w:rFonts w:ascii="Times New Roman" w:hAnsi="Times New Roman"/>
                <w:sz w:val="24"/>
                <w:szCs w:val="24"/>
              </w:rPr>
            </w:pPr>
          </w:p>
        </w:tc>
        <w:tc>
          <w:tcPr>
            <w:tcW w:w="155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eastAsia="Times New Roman" w:hAnsi="Times New Roman"/>
                <w:sz w:val="24"/>
                <w:szCs w:val="24"/>
              </w:rPr>
            </w:pPr>
            <w:r>
              <w:rPr>
                <w:rFonts w:ascii="Times New Roman" w:eastAsia="Times New Roman" w:hAnsi="Times New Roman"/>
                <w:sz w:val="24"/>
                <w:szCs w:val="24"/>
              </w:rPr>
              <w:t>Развитие готовности к сотрудничеству</w:t>
            </w: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Фронтальный опрос с выборочным 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19</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Игрушечный солдатик. Часть 5</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 xml:space="preserve">Знакомство с новыми словами, прослушивание и выразительное чтение текста с соблюдением фразовых и логических ударений, выполнение заданий после прочтения </w:t>
            </w:r>
            <w:r>
              <w:rPr>
                <w:rFonts w:ascii="Times New Roman" w:hAnsi="Times New Roman"/>
                <w:sz w:val="24"/>
                <w:szCs w:val="24"/>
              </w:rPr>
              <w:lastRenderedPageBreak/>
              <w:t>текста</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lastRenderedPageBreak/>
              <w:t>Познакомиться с произведением английской детской литературы.</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Активная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help</w:t>
            </w:r>
            <w:proofErr w:type="gramEnd"/>
            <w:r>
              <w:rPr>
                <w:rFonts w:ascii="Times New Roman" w:hAnsi="Times New Roman"/>
                <w:sz w:val="24"/>
                <w:szCs w:val="24"/>
                <w:lang w:val="en-US"/>
              </w:rPr>
              <w:t>, flowers, trees, friend, happy.</w:t>
            </w:r>
          </w:p>
          <w:p w:rsidR="00297924" w:rsidRDefault="00297924" w:rsidP="00B42D82">
            <w:pPr>
              <w:pStyle w:val="a3"/>
              <w:rPr>
                <w:rFonts w:ascii="Times New Roman" w:hAnsi="Times New Roman"/>
                <w:sz w:val="24"/>
                <w:szCs w:val="24"/>
                <w:lang w:val="en-US"/>
              </w:rPr>
            </w:pPr>
          </w:p>
        </w:tc>
        <w:tc>
          <w:tcPr>
            <w:tcW w:w="2127"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55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Фронтальный опрос с выборочным 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lastRenderedPageBreak/>
              <w:t>20</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 xml:space="preserve">Уголок дедушки Дурова </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Cs/>
                <w:sz w:val="24"/>
                <w:szCs w:val="24"/>
              </w:rPr>
            </w:pPr>
            <w:r>
              <w:rPr>
                <w:rFonts w:ascii="Times New Roman" w:hAnsi="Times New Roman"/>
                <w:bCs/>
                <w:sz w:val="24"/>
                <w:szCs w:val="24"/>
              </w:rPr>
              <w:t>Чтение и перевод небольших текстов. Определение значения новых слов с помощью картинок, контекста и словаря в учебнике, подготовка к выполнению проектной работы.</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Овладевать навыками чтения текста вслух и про себя, развивать языковую догадку.</w:t>
            </w:r>
          </w:p>
          <w:p w:rsidR="00297924" w:rsidRDefault="00297924" w:rsidP="00B42D82">
            <w:pPr>
              <w:pStyle w:val="a3"/>
              <w:rPr>
                <w:rFonts w:ascii="Times New Roman" w:hAnsi="Times New Roman"/>
                <w:b/>
                <w:sz w:val="24"/>
                <w:szCs w:val="24"/>
                <w:lang w:val="en-US"/>
              </w:rPr>
            </w:pPr>
            <w:r>
              <w:rPr>
                <w:rFonts w:ascii="Times New Roman" w:hAnsi="Times New Roman"/>
                <w:sz w:val="24"/>
                <w:szCs w:val="24"/>
              </w:rPr>
              <w:t xml:space="preserve"> </w:t>
            </w:r>
            <w:r>
              <w:rPr>
                <w:rFonts w:ascii="Times New Roman" w:hAnsi="Times New Roman"/>
                <w:b/>
                <w:sz w:val="24"/>
                <w:szCs w:val="24"/>
              </w:rPr>
              <w:t>Активная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farm, fast, interesting,</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neck</w:t>
            </w:r>
            <w:proofErr w:type="gramEnd"/>
            <w:r>
              <w:rPr>
                <w:rFonts w:ascii="Times New Roman" w:hAnsi="Times New Roman"/>
                <w:sz w:val="24"/>
                <w:szCs w:val="24"/>
                <w:lang w:val="en-US"/>
              </w:rPr>
              <w:t>, actor, theatre, trick.</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Пассивная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insect, camel, hippo,</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pigeon</w:t>
            </w:r>
            <w:proofErr w:type="gramEnd"/>
            <w:r>
              <w:rPr>
                <w:rFonts w:ascii="Times New Roman" w:hAnsi="Times New Roman"/>
                <w:sz w:val="24"/>
                <w:szCs w:val="24"/>
                <w:lang w:val="en-US"/>
              </w:rPr>
              <w:t>, pony, unusual.</w:t>
            </w:r>
          </w:p>
        </w:tc>
        <w:tc>
          <w:tcPr>
            <w:tcW w:w="2127" w:type="dxa"/>
            <w:vMerge w:val="restart"/>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559" w:type="dxa"/>
            <w:vMerge w:val="restart"/>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Фронтальный опрос с выборочным 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21</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r>
              <w:rPr>
                <w:rFonts w:ascii="Times New Roman" w:hAnsi="Times New Roman"/>
                <w:b/>
                <w:sz w:val="24"/>
                <w:szCs w:val="24"/>
              </w:rPr>
              <w:t>Проект « Мои любимые животные»</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Повторение изученного материала, выполнение заданий в учебнике и рабочей тетради, работа индивидуально, в парах или мини-группах.</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 xml:space="preserve">Распознавать и употреблять в </w:t>
            </w:r>
            <w:proofErr w:type="gramStart"/>
            <w:r>
              <w:rPr>
                <w:rFonts w:ascii="Times New Roman" w:hAnsi="Times New Roman"/>
                <w:sz w:val="24"/>
                <w:szCs w:val="24"/>
              </w:rPr>
              <w:t>речи</w:t>
            </w:r>
            <w:proofErr w:type="gramEnd"/>
            <w:r>
              <w:rPr>
                <w:rFonts w:ascii="Times New Roman" w:hAnsi="Times New Roman"/>
                <w:sz w:val="24"/>
                <w:szCs w:val="24"/>
              </w:rPr>
              <w:t xml:space="preserve"> изученные лексические единицы и грамматические явления.</w:t>
            </w:r>
          </w:p>
        </w:tc>
        <w:tc>
          <w:tcPr>
            <w:tcW w:w="2127" w:type="dxa"/>
            <w:vMerge/>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c>
          <w:tcPr>
            <w:tcW w:w="1559" w:type="dxa"/>
            <w:vMerge/>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eastAsia="Times New Roman" w:hAnsi="Times New Roman"/>
                <w:sz w:val="24"/>
                <w:szCs w:val="24"/>
              </w:rPr>
            </w:pPr>
            <w:r>
              <w:rPr>
                <w:rFonts w:ascii="Times New Roman" w:eastAsia="Times New Roman" w:hAnsi="Times New Roman"/>
                <w:sz w:val="24"/>
                <w:szCs w:val="24"/>
              </w:rPr>
              <w:t>Проект</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rPr>
          <w:gridAfter w:val="1"/>
          <w:wAfter w:w="9" w:type="dxa"/>
        </w:trPr>
        <w:tc>
          <w:tcPr>
            <w:tcW w:w="1443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97924" w:rsidRDefault="00297924" w:rsidP="00B42D82">
            <w:pPr>
              <w:pStyle w:val="a3"/>
              <w:snapToGrid w:val="0"/>
              <w:jc w:val="center"/>
              <w:rPr>
                <w:rFonts w:ascii="Times New Roman" w:hAnsi="Times New Roman"/>
                <w:b/>
                <w:sz w:val="24"/>
                <w:szCs w:val="24"/>
              </w:rPr>
            </w:pPr>
            <w:r>
              <w:rPr>
                <w:rFonts w:ascii="Times New Roman" w:hAnsi="Times New Roman"/>
                <w:b/>
                <w:sz w:val="24"/>
                <w:szCs w:val="24"/>
              </w:rPr>
              <w:t>Модуль 6.   Тема:  «Мой дом»      4 часа</w:t>
            </w: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22</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Мой дом</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Повторение изученного материала.</w:t>
            </w:r>
          </w:p>
          <w:p w:rsidR="00297924" w:rsidRDefault="00297924" w:rsidP="00B42D82">
            <w:pPr>
              <w:pStyle w:val="a3"/>
              <w:snapToGrid w:val="0"/>
              <w:rPr>
                <w:rFonts w:ascii="Times New Roman" w:hAnsi="Times New Roman"/>
                <w:sz w:val="24"/>
                <w:szCs w:val="24"/>
              </w:rPr>
            </w:pPr>
            <w:r>
              <w:rPr>
                <w:rFonts w:ascii="Times New Roman" w:hAnsi="Times New Roman"/>
                <w:sz w:val="24"/>
                <w:szCs w:val="24"/>
              </w:rPr>
              <w:t xml:space="preserve">Тренировка в употреблении утвердительной формы структуры </w:t>
            </w:r>
            <w:r>
              <w:rPr>
                <w:rFonts w:ascii="Times New Roman" w:hAnsi="Times New Roman"/>
                <w:i/>
                <w:sz w:val="24"/>
                <w:szCs w:val="24"/>
                <w:lang w:val="en-US"/>
              </w:rPr>
              <w:t>there</w:t>
            </w:r>
            <w:r>
              <w:rPr>
                <w:rFonts w:ascii="Times New Roman" w:hAnsi="Times New Roman"/>
                <w:i/>
                <w:sz w:val="24"/>
                <w:szCs w:val="24"/>
              </w:rPr>
              <w:t xml:space="preserve"> </w:t>
            </w:r>
            <w:r>
              <w:rPr>
                <w:rFonts w:ascii="Times New Roman" w:hAnsi="Times New Roman"/>
                <w:i/>
                <w:sz w:val="24"/>
                <w:szCs w:val="24"/>
                <w:lang w:val="en-US"/>
              </w:rPr>
              <w:t>is</w:t>
            </w:r>
            <w:r>
              <w:rPr>
                <w:rFonts w:ascii="Times New Roman" w:hAnsi="Times New Roman"/>
                <w:i/>
                <w:sz w:val="24"/>
                <w:szCs w:val="24"/>
              </w:rPr>
              <w:t xml:space="preserve"> / </w:t>
            </w:r>
            <w:r>
              <w:rPr>
                <w:rFonts w:ascii="Times New Roman" w:hAnsi="Times New Roman"/>
                <w:i/>
                <w:sz w:val="24"/>
                <w:szCs w:val="24"/>
                <w:lang w:val="en-US"/>
              </w:rPr>
              <w:t>there</w:t>
            </w:r>
            <w:r>
              <w:rPr>
                <w:rFonts w:ascii="Times New Roman" w:hAnsi="Times New Roman"/>
                <w:i/>
                <w:sz w:val="24"/>
                <w:szCs w:val="24"/>
              </w:rPr>
              <w:t xml:space="preserve"> </w:t>
            </w:r>
            <w:r>
              <w:rPr>
                <w:rFonts w:ascii="Times New Roman" w:hAnsi="Times New Roman"/>
                <w:i/>
                <w:sz w:val="24"/>
                <w:szCs w:val="24"/>
                <w:lang w:val="en-US"/>
              </w:rPr>
              <w:t>are</w:t>
            </w:r>
            <w:r>
              <w:rPr>
                <w:rFonts w:ascii="Times New Roman" w:hAnsi="Times New Roman"/>
                <w:sz w:val="24"/>
                <w:szCs w:val="24"/>
              </w:rPr>
              <w:t>. Диалог-расспрос о предметах мебели и их количестве</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 xml:space="preserve">Тренироваться употреблять утвердительную форму структуры </w:t>
            </w:r>
            <w:r>
              <w:rPr>
                <w:rFonts w:ascii="Times New Roman" w:hAnsi="Times New Roman"/>
                <w:i/>
                <w:sz w:val="24"/>
                <w:szCs w:val="24"/>
                <w:lang w:val="en-US"/>
              </w:rPr>
              <w:t>there</w:t>
            </w:r>
            <w:r>
              <w:rPr>
                <w:rFonts w:ascii="Times New Roman" w:hAnsi="Times New Roman"/>
                <w:i/>
                <w:sz w:val="24"/>
                <w:szCs w:val="24"/>
              </w:rPr>
              <w:t xml:space="preserve"> </w:t>
            </w:r>
            <w:r>
              <w:rPr>
                <w:rFonts w:ascii="Times New Roman" w:hAnsi="Times New Roman"/>
                <w:i/>
                <w:sz w:val="24"/>
                <w:szCs w:val="24"/>
                <w:lang w:val="en-US"/>
              </w:rPr>
              <w:t>is</w:t>
            </w:r>
            <w:r>
              <w:rPr>
                <w:rFonts w:ascii="Times New Roman" w:hAnsi="Times New Roman"/>
                <w:i/>
                <w:sz w:val="24"/>
                <w:szCs w:val="24"/>
              </w:rPr>
              <w:t xml:space="preserve"> / </w:t>
            </w:r>
            <w:r>
              <w:rPr>
                <w:rFonts w:ascii="Times New Roman" w:hAnsi="Times New Roman"/>
                <w:i/>
                <w:sz w:val="24"/>
                <w:szCs w:val="24"/>
                <w:lang w:val="en-US"/>
              </w:rPr>
              <w:t>there</w:t>
            </w:r>
            <w:r>
              <w:rPr>
                <w:rFonts w:ascii="Times New Roman" w:hAnsi="Times New Roman"/>
                <w:i/>
                <w:sz w:val="24"/>
                <w:szCs w:val="24"/>
              </w:rPr>
              <w:t xml:space="preserve"> </w:t>
            </w:r>
            <w:r>
              <w:rPr>
                <w:rFonts w:ascii="Times New Roman" w:hAnsi="Times New Roman"/>
                <w:i/>
                <w:sz w:val="24"/>
                <w:szCs w:val="24"/>
                <w:lang w:val="en-US"/>
              </w:rPr>
              <w:t>are</w:t>
            </w:r>
            <w:r>
              <w:rPr>
                <w:rFonts w:ascii="Times New Roman" w:hAnsi="Times New Roman"/>
                <w:sz w:val="24"/>
                <w:szCs w:val="24"/>
              </w:rPr>
              <w:t xml:space="preserve">, вопросительную форму  структуры </w:t>
            </w:r>
            <w:r>
              <w:rPr>
                <w:rFonts w:ascii="Times New Roman" w:hAnsi="Times New Roman"/>
                <w:i/>
                <w:sz w:val="24"/>
                <w:szCs w:val="24"/>
                <w:lang w:val="en-US"/>
              </w:rPr>
              <w:t>there</w:t>
            </w:r>
            <w:r>
              <w:rPr>
                <w:rFonts w:ascii="Times New Roman" w:hAnsi="Times New Roman"/>
                <w:i/>
                <w:sz w:val="24"/>
                <w:szCs w:val="24"/>
              </w:rPr>
              <w:t xml:space="preserve"> </w:t>
            </w:r>
            <w:r>
              <w:rPr>
                <w:rFonts w:ascii="Times New Roman" w:hAnsi="Times New Roman"/>
                <w:i/>
                <w:sz w:val="24"/>
                <w:szCs w:val="24"/>
                <w:lang w:val="en-US"/>
              </w:rPr>
              <w:t>is</w:t>
            </w:r>
            <w:r>
              <w:rPr>
                <w:rFonts w:ascii="Times New Roman" w:hAnsi="Times New Roman"/>
                <w:i/>
                <w:sz w:val="24"/>
                <w:szCs w:val="24"/>
              </w:rPr>
              <w:t xml:space="preserve"> / </w:t>
            </w:r>
            <w:r>
              <w:rPr>
                <w:rFonts w:ascii="Times New Roman" w:hAnsi="Times New Roman"/>
                <w:i/>
                <w:sz w:val="24"/>
                <w:szCs w:val="24"/>
                <w:lang w:val="en-US"/>
              </w:rPr>
              <w:t>there</w:t>
            </w:r>
            <w:r>
              <w:rPr>
                <w:rFonts w:ascii="Times New Roman" w:hAnsi="Times New Roman"/>
                <w:i/>
                <w:sz w:val="24"/>
                <w:szCs w:val="24"/>
              </w:rPr>
              <w:t xml:space="preserve"> </w:t>
            </w:r>
            <w:r>
              <w:rPr>
                <w:rFonts w:ascii="Times New Roman" w:hAnsi="Times New Roman"/>
                <w:i/>
                <w:sz w:val="24"/>
                <w:szCs w:val="24"/>
                <w:lang w:val="en-US"/>
              </w:rPr>
              <w:t>are</w:t>
            </w:r>
            <w:r>
              <w:rPr>
                <w:rFonts w:ascii="Times New Roman" w:hAnsi="Times New Roman"/>
                <w:i/>
                <w:sz w:val="24"/>
                <w:szCs w:val="24"/>
              </w:rPr>
              <w:t xml:space="preserve"> </w:t>
            </w:r>
            <w:r>
              <w:rPr>
                <w:rFonts w:ascii="Times New Roman" w:hAnsi="Times New Roman"/>
                <w:sz w:val="24"/>
                <w:szCs w:val="24"/>
              </w:rPr>
              <w:t xml:space="preserve">и давать краткий ответ. </w:t>
            </w:r>
          </w:p>
          <w:p w:rsidR="00297924" w:rsidRDefault="00297924" w:rsidP="00B42D82">
            <w:pPr>
              <w:pStyle w:val="a3"/>
              <w:snapToGrid w:val="0"/>
              <w:rPr>
                <w:rFonts w:ascii="Times New Roman" w:hAnsi="Times New Roman"/>
                <w:sz w:val="24"/>
                <w:szCs w:val="24"/>
              </w:rPr>
            </w:pP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Активная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cupboard</w:t>
            </w:r>
            <w:proofErr w:type="gramEnd"/>
            <w:r>
              <w:rPr>
                <w:rFonts w:ascii="Times New Roman" w:hAnsi="Times New Roman"/>
                <w:sz w:val="24"/>
                <w:szCs w:val="24"/>
                <w:lang w:val="en-US"/>
              </w:rPr>
              <w:t>, mirror, fridge, sofa, cooker, glass, dish, shelf.</w:t>
            </w:r>
          </w:p>
        </w:tc>
        <w:tc>
          <w:tcPr>
            <w:tcW w:w="2127"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u w:val="single"/>
              </w:rPr>
            </w:pPr>
            <w:r>
              <w:rPr>
                <w:rFonts w:ascii="Times New Roman" w:hAnsi="Times New Roman"/>
                <w:sz w:val="24"/>
                <w:szCs w:val="24"/>
                <w:u w:val="single"/>
              </w:rPr>
              <w:t>Регулятивные:</w:t>
            </w:r>
          </w:p>
          <w:p w:rsidR="00297924" w:rsidRDefault="00297924" w:rsidP="00B42D82">
            <w:pPr>
              <w:pStyle w:val="a3"/>
              <w:rPr>
                <w:rFonts w:ascii="Times New Roman" w:hAnsi="Times New Roman"/>
                <w:sz w:val="24"/>
                <w:szCs w:val="24"/>
              </w:rPr>
            </w:pPr>
            <w:r>
              <w:rPr>
                <w:rFonts w:ascii="Times New Roman" w:hAnsi="Times New Roman"/>
                <w:sz w:val="24"/>
                <w:szCs w:val="24"/>
              </w:rPr>
              <w:t>принимать и сохранять цели и задачи учебной деятельности, находить средства её осуществления.</w:t>
            </w:r>
          </w:p>
          <w:p w:rsidR="00297924" w:rsidRDefault="00297924" w:rsidP="00B42D82">
            <w:pPr>
              <w:pStyle w:val="a3"/>
              <w:rPr>
                <w:rFonts w:ascii="Times New Roman" w:hAnsi="Times New Roman"/>
                <w:sz w:val="24"/>
                <w:szCs w:val="24"/>
                <w:u w:val="single"/>
              </w:rPr>
            </w:pPr>
            <w:r>
              <w:rPr>
                <w:rFonts w:ascii="Times New Roman" w:hAnsi="Times New Roman"/>
                <w:sz w:val="24"/>
                <w:szCs w:val="24"/>
                <w:u w:val="single"/>
              </w:rPr>
              <w:t>Познавательные:</w:t>
            </w:r>
          </w:p>
          <w:p w:rsidR="00297924" w:rsidRDefault="00297924" w:rsidP="00B42D82">
            <w:pPr>
              <w:pStyle w:val="a3"/>
              <w:rPr>
                <w:rFonts w:ascii="Times New Roman" w:hAnsi="Times New Roman"/>
                <w:sz w:val="24"/>
                <w:szCs w:val="24"/>
              </w:rPr>
            </w:pPr>
            <w:r>
              <w:rPr>
                <w:rFonts w:ascii="Times New Roman" w:hAnsi="Times New Roman"/>
                <w:sz w:val="24"/>
                <w:szCs w:val="24"/>
              </w:rPr>
              <w:t>выполнять логические действия сравнения и анализа.</w:t>
            </w:r>
          </w:p>
          <w:p w:rsidR="00297924" w:rsidRDefault="00297924" w:rsidP="00B42D82">
            <w:pPr>
              <w:pStyle w:val="a3"/>
              <w:rPr>
                <w:rFonts w:ascii="Times New Roman" w:hAnsi="Times New Roman"/>
                <w:sz w:val="24"/>
                <w:szCs w:val="24"/>
                <w:u w:val="single"/>
              </w:rPr>
            </w:pPr>
            <w:r>
              <w:rPr>
                <w:rFonts w:ascii="Times New Roman" w:hAnsi="Times New Roman"/>
                <w:sz w:val="24"/>
                <w:szCs w:val="24"/>
                <w:u w:val="single"/>
              </w:rPr>
              <w:t>Коммуникативны</w:t>
            </w:r>
            <w:r>
              <w:rPr>
                <w:rFonts w:ascii="Times New Roman" w:hAnsi="Times New Roman"/>
                <w:sz w:val="24"/>
                <w:szCs w:val="24"/>
                <w:u w:val="single"/>
              </w:rPr>
              <w:lastRenderedPageBreak/>
              <w:t>е:</w:t>
            </w:r>
          </w:p>
          <w:p w:rsidR="00297924" w:rsidRDefault="00297924" w:rsidP="00B42D82">
            <w:pPr>
              <w:pStyle w:val="a3"/>
              <w:rPr>
                <w:rFonts w:ascii="Times New Roman" w:hAnsi="Times New Roman"/>
                <w:sz w:val="24"/>
                <w:szCs w:val="24"/>
              </w:rPr>
            </w:pPr>
            <w:r>
              <w:rPr>
                <w:rFonts w:ascii="Times New Roman" w:hAnsi="Times New Roman"/>
                <w:sz w:val="24"/>
                <w:szCs w:val="24"/>
              </w:rPr>
              <w:t xml:space="preserve">использовать в </w:t>
            </w:r>
            <w:proofErr w:type="gramStart"/>
            <w:r>
              <w:rPr>
                <w:rFonts w:ascii="Times New Roman" w:hAnsi="Times New Roman"/>
                <w:sz w:val="24"/>
                <w:szCs w:val="24"/>
              </w:rPr>
              <w:t>речи</w:t>
            </w:r>
            <w:proofErr w:type="gramEnd"/>
            <w:r>
              <w:rPr>
                <w:rFonts w:ascii="Times New Roman" w:hAnsi="Times New Roman"/>
                <w:sz w:val="24"/>
                <w:szCs w:val="24"/>
              </w:rPr>
              <w:t xml:space="preserve"> изученные лексические единицы в соответствии с ситуацией общения.</w:t>
            </w:r>
          </w:p>
          <w:p w:rsidR="00297924" w:rsidRPr="00B1221A" w:rsidRDefault="00297924" w:rsidP="00B42D82">
            <w:pPr>
              <w:pStyle w:val="a3"/>
              <w:snapToGrid w:val="0"/>
              <w:rPr>
                <w:rFonts w:ascii="Times New Roman" w:hAnsi="Times New Roman"/>
                <w:b/>
                <w:sz w:val="24"/>
                <w:szCs w:val="24"/>
              </w:rPr>
            </w:pPr>
          </w:p>
        </w:tc>
        <w:tc>
          <w:tcPr>
            <w:tcW w:w="1559" w:type="dxa"/>
            <w:tcBorders>
              <w:top w:val="single" w:sz="4" w:space="0" w:color="000000"/>
              <w:left w:val="single" w:sz="4" w:space="0" w:color="000000"/>
              <w:bottom w:val="single" w:sz="4" w:space="0" w:color="000000"/>
            </w:tcBorders>
            <w:shd w:val="clear" w:color="auto" w:fill="auto"/>
          </w:tcPr>
          <w:p w:rsidR="00297924" w:rsidRPr="00B1221A" w:rsidRDefault="00297924" w:rsidP="00B42D82">
            <w:pPr>
              <w:pStyle w:val="a3"/>
              <w:snapToGrid w:val="0"/>
              <w:rPr>
                <w:rFonts w:ascii="Times New Roman" w:hAnsi="Times New Roman"/>
                <w:b/>
                <w:sz w:val="24"/>
                <w:szCs w:val="24"/>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Фронтальный опрос с выборочным 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lastRenderedPageBreak/>
              <w:t>23</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Игрушечный солдатик. Часть 6</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Знакомство с новыми словами, прослушивание и выразительное чтение текста с соблюдением фразовых и логических ударений, выполнение заданий после прочтения текста.</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Познакомиться с произведением английской детской литературы.</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Активная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 xml:space="preserve">put, sky, poor, sunny, </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mouth</w:t>
            </w:r>
            <w:proofErr w:type="gramEnd"/>
            <w:r>
              <w:rPr>
                <w:rFonts w:ascii="Times New Roman" w:hAnsi="Times New Roman"/>
                <w:sz w:val="24"/>
                <w:szCs w:val="24"/>
                <w:lang w:val="en-US"/>
              </w:rPr>
              <w:t>.</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Пассивная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over</w:t>
            </w:r>
            <w:proofErr w:type="gramEnd"/>
            <w:r>
              <w:rPr>
                <w:rFonts w:ascii="Times New Roman" w:hAnsi="Times New Roman"/>
                <w:sz w:val="24"/>
                <w:szCs w:val="24"/>
                <w:lang w:val="en-US"/>
              </w:rPr>
              <w:t xml:space="preserve"> there, here.</w:t>
            </w:r>
          </w:p>
          <w:p w:rsidR="00297924" w:rsidRDefault="00297924" w:rsidP="00B42D82">
            <w:pPr>
              <w:pStyle w:val="a3"/>
              <w:rPr>
                <w:rFonts w:ascii="Times New Roman" w:hAnsi="Times New Roman"/>
                <w:sz w:val="24"/>
                <w:szCs w:val="24"/>
                <w:lang w:val="en-US"/>
              </w:rPr>
            </w:pPr>
          </w:p>
        </w:tc>
        <w:tc>
          <w:tcPr>
            <w:tcW w:w="2127" w:type="dxa"/>
            <w:vMerge w:val="restart"/>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559" w:type="dxa"/>
            <w:vMerge w:val="restart"/>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Фронтальный опрос с выборочным 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24</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Британские дома. Дома-музеи России.</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Cs/>
                <w:sz w:val="24"/>
                <w:szCs w:val="24"/>
              </w:rPr>
            </w:pPr>
            <w:r>
              <w:rPr>
                <w:rFonts w:ascii="Times New Roman" w:hAnsi="Times New Roman"/>
                <w:bCs/>
                <w:sz w:val="24"/>
                <w:szCs w:val="24"/>
              </w:rPr>
              <w:t>Чтение и перевод небольших текстов. Определение значения новых слов с помощью картинок, контекста и словаря в учебнике, подготовка к выполнению проектной работы.</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Овладевать навыками чтения текста вслух и про себя, развивать языковую догадку.</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Активная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castle, artist, composer,</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 xml:space="preserve">famous, house museum, </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poet</w:t>
            </w:r>
            <w:proofErr w:type="gramEnd"/>
            <w:r>
              <w:rPr>
                <w:rFonts w:ascii="Times New Roman" w:hAnsi="Times New Roman"/>
                <w:sz w:val="24"/>
                <w:szCs w:val="24"/>
                <w:lang w:val="en-US"/>
              </w:rPr>
              <w:t>, writer.</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Пассивная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cottage</w:t>
            </w:r>
            <w:proofErr w:type="gramEnd"/>
            <w:r>
              <w:rPr>
                <w:rFonts w:ascii="Times New Roman" w:hAnsi="Times New Roman"/>
                <w:sz w:val="24"/>
                <w:szCs w:val="24"/>
                <w:lang w:val="en-US"/>
              </w:rPr>
              <w:t>, full of, past, such as.</w:t>
            </w:r>
          </w:p>
          <w:p w:rsidR="00297924" w:rsidRDefault="00297924" w:rsidP="00B42D82">
            <w:pPr>
              <w:pStyle w:val="a3"/>
              <w:rPr>
                <w:rFonts w:ascii="Times New Roman" w:hAnsi="Times New Roman"/>
                <w:sz w:val="24"/>
                <w:szCs w:val="24"/>
                <w:lang w:val="en-US"/>
              </w:rPr>
            </w:pPr>
          </w:p>
        </w:tc>
        <w:tc>
          <w:tcPr>
            <w:tcW w:w="2127" w:type="dxa"/>
            <w:vMerge/>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559" w:type="dxa"/>
            <w:vMerge/>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Фронтальный опрос с выборочным 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25</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rPr>
                <w:rFonts w:ascii="Times New Roman" w:hAnsi="Times New Roman"/>
                <w:b/>
                <w:sz w:val="24"/>
                <w:szCs w:val="24"/>
              </w:rPr>
            </w:pPr>
            <w:r>
              <w:rPr>
                <w:rFonts w:ascii="Times New Roman" w:hAnsi="Times New Roman"/>
                <w:b/>
                <w:sz w:val="24"/>
                <w:szCs w:val="24"/>
              </w:rPr>
              <w:t xml:space="preserve">Проект о доме </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 xml:space="preserve">Повторение изученного </w:t>
            </w:r>
            <w:r>
              <w:rPr>
                <w:rFonts w:ascii="Times New Roman" w:hAnsi="Times New Roman"/>
                <w:sz w:val="24"/>
                <w:szCs w:val="24"/>
              </w:rPr>
              <w:lastRenderedPageBreak/>
              <w:t>материала, выполнение заданий в учебнике и рабочей тетради, работа индивидуально, в парах или мини-группах.</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lastRenderedPageBreak/>
              <w:t xml:space="preserve">Распознавать и </w:t>
            </w:r>
            <w:r>
              <w:rPr>
                <w:rFonts w:ascii="Times New Roman" w:hAnsi="Times New Roman"/>
                <w:sz w:val="24"/>
                <w:szCs w:val="24"/>
              </w:rPr>
              <w:lastRenderedPageBreak/>
              <w:t xml:space="preserve">употреблять в </w:t>
            </w:r>
            <w:proofErr w:type="gramStart"/>
            <w:r>
              <w:rPr>
                <w:rFonts w:ascii="Times New Roman" w:hAnsi="Times New Roman"/>
                <w:sz w:val="24"/>
                <w:szCs w:val="24"/>
              </w:rPr>
              <w:t>речи</w:t>
            </w:r>
            <w:proofErr w:type="gramEnd"/>
            <w:r>
              <w:rPr>
                <w:rFonts w:ascii="Times New Roman" w:hAnsi="Times New Roman"/>
                <w:sz w:val="24"/>
                <w:szCs w:val="24"/>
              </w:rPr>
              <w:t xml:space="preserve"> изученные лексические единицы и грамматические явления.</w:t>
            </w:r>
          </w:p>
        </w:tc>
        <w:tc>
          <w:tcPr>
            <w:tcW w:w="2127" w:type="dxa"/>
            <w:vMerge/>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c>
          <w:tcPr>
            <w:tcW w:w="1559" w:type="dxa"/>
            <w:vMerge/>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eastAsia="Times New Roman" w:hAnsi="Times New Roman"/>
                <w:sz w:val="24"/>
                <w:szCs w:val="24"/>
              </w:rPr>
            </w:pPr>
            <w:r>
              <w:rPr>
                <w:rFonts w:ascii="Times New Roman" w:eastAsia="Times New Roman" w:hAnsi="Times New Roman"/>
                <w:sz w:val="24"/>
                <w:szCs w:val="24"/>
              </w:rPr>
              <w:t>Проект</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rPr>
          <w:gridAfter w:val="1"/>
          <w:wAfter w:w="9" w:type="dxa"/>
        </w:trPr>
        <w:tc>
          <w:tcPr>
            <w:tcW w:w="1443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97924" w:rsidRDefault="00297924" w:rsidP="00B42D82">
            <w:pPr>
              <w:pStyle w:val="a3"/>
              <w:snapToGrid w:val="0"/>
              <w:jc w:val="center"/>
              <w:rPr>
                <w:rFonts w:ascii="Times New Roman" w:hAnsi="Times New Roman"/>
                <w:b/>
                <w:sz w:val="24"/>
                <w:szCs w:val="24"/>
              </w:rPr>
            </w:pPr>
            <w:r>
              <w:rPr>
                <w:rFonts w:ascii="Times New Roman" w:hAnsi="Times New Roman"/>
                <w:b/>
                <w:sz w:val="24"/>
                <w:szCs w:val="24"/>
              </w:rPr>
              <w:lastRenderedPageBreak/>
              <w:t>Модуль 7.     Тема:  «Выходной»      4 часа</w:t>
            </w: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26</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Мы замечательно проводим время!</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Описание действий, которые происходят в настоящий момент, составление высказываний по образцу.</w:t>
            </w:r>
          </w:p>
          <w:p w:rsidR="00297924" w:rsidRDefault="00297924" w:rsidP="00B42D82">
            <w:pPr>
              <w:pStyle w:val="a3"/>
              <w:snapToGrid w:val="0"/>
              <w:rPr>
                <w:rFonts w:ascii="Times New Roman" w:hAnsi="Times New Roman"/>
                <w:sz w:val="24"/>
                <w:szCs w:val="24"/>
              </w:rPr>
            </w:pPr>
            <w:r>
              <w:rPr>
                <w:rFonts w:ascii="Times New Roman" w:hAnsi="Times New Roman"/>
                <w:sz w:val="24"/>
                <w:szCs w:val="24"/>
              </w:rPr>
              <w:t>Диалог-расспрос о том, что происходит в данный момент,</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Тренироваться говорить о том, чем можно заниматься в свободное время.</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Активная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have a great time, drive a car, make a sandcastle, watch TV, paint a picture, face, play a game,</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What are you doing? I'm making a sandcastle.</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Пассивная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upside</w:t>
            </w:r>
            <w:proofErr w:type="gramEnd"/>
            <w:r>
              <w:rPr>
                <w:rFonts w:ascii="Times New Roman" w:hAnsi="Times New Roman"/>
                <w:sz w:val="24"/>
                <w:szCs w:val="24"/>
                <w:lang w:val="en-US"/>
              </w:rPr>
              <w:t xml:space="preserve"> down, over there, look funny.</w:t>
            </w:r>
          </w:p>
        </w:tc>
        <w:tc>
          <w:tcPr>
            <w:tcW w:w="2127"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u w:val="single"/>
              </w:rPr>
              <w:t>Регулятивные</w:t>
            </w:r>
            <w:r>
              <w:rPr>
                <w:rFonts w:ascii="Times New Roman" w:hAnsi="Times New Roman"/>
                <w:sz w:val="24"/>
                <w:szCs w:val="24"/>
              </w:rPr>
              <w:t>:</w:t>
            </w:r>
          </w:p>
          <w:p w:rsidR="00297924" w:rsidRDefault="00297924" w:rsidP="00B42D82">
            <w:pPr>
              <w:pStyle w:val="a3"/>
              <w:rPr>
                <w:rFonts w:ascii="Times New Roman" w:hAnsi="Times New Roman"/>
                <w:sz w:val="24"/>
                <w:szCs w:val="24"/>
              </w:rPr>
            </w:pPr>
            <w:r>
              <w:rPr>
                <w:rFonts w:ascii="Times New Roman" w:hAnsi="Times New Roman"/>
                <w:sz w:val="24"/>
                <w:szCs w:val="24"/>
              </w:rPr>
              <w:t>освоение критериев оценки выполненных заданий</w:t>
            </w:r>
          </w:p>
          <w:p w:rsidR="00297924" w:rsidRDefault="00297924" w:rsidP="00B42D82">
            <w:pPr>
              <w:pStyle w:val="a3"/>
              <w:rPr>
                <w:rFonts w:ascii="Times New Roman" w:hAnsi="Times New Roman"/>
                <w:sz w:val="24"/>
                <w:szCs w:val="24"/>
                <w:u w:val="single"/>
              </w:rPr>
            </w:pPr>
            <w:r>
              <w:rPr>
                <w:rFonts w:ascii="Times New Roman" w:hAnsi="Times New Roman"/>
                <w:sz w:val="24"/>
                <w:szCs w:val="24"/>
                <w:u w:val="single"/>
              </w:rPr>
              <w:t>Познавательные:</w:t>
            </w:r>
          </w:p>
          <w:p w:rsidR="00297924" w:rsidRDefault="00297924" w:rsidP="00B42D82">
            <w:pPr>
              <w:pStyle w:val="a3"/>
              <w:rPr>
                <w:rFonts w:ascii="Times New Roman" w:hAnsi="Times New Roman"/>
                <w:sz w:val="24"/>
                <w:szCs w:val="24"/>
              </w:rPr>
            </w:pPr>
            <w:r>
              <w:rPr>
                <w:rFonts w:ascii="Times New Roman" w:hAnsi="Times New Roman"/>
                <w:sz w:val="24"/>
                <w:szCs w:val="24"/>
              </w:rPr>
              <w:t>находить информацию в учебнике</w:t>
            </w:r>
          </w:p>
          <w:p w:rsidR="00297924" w:rsidRDefault="00297924" w:rsidP="00B42D82">
            <w:pPr>
              <w:pStyle w:val="a3"/>
              <w:rPr>
                <w:rFonts w:ascii="Times New Roman" w:hAnsi="Times New Roman"/>
                <w:sz w:val="24"/>
                <w:szCs w:val="24"/>
                <w:u w:val="single"/>
              </w:rPr>
            </w:pPr>
            <w:r>
              <w:rPr>
                <w:rFonts w:ascii="Times New Roman" w:hAnsi="Times New Roman"/>
                <w:sz w:val="24"/>
                <w:szCs w:val="24"/>
                <w:u w:val="single"/>
              </w:rPr>
              <w:t>Коммуникативные:</w:t>
            </w:r>
          </w:p>
          <w:p w:rsidR="00297924" w:rsidRDefault="00297924" w:rsidP="00B42D82">
            <w:pPr>
              <w:pStyle w:val="a3"/>
              <w:rPr>
                <w:rFonts w:ascii="Times New Roman" w:hAnsi="Times New Roman"/>
                <w:sz w:val="24"/>
                <w:szCs w:val="24"/>
              </w:rPr>
            </w:pPr>
            <w:r>
              <w:rPr>
                <w:rFonts w:ascii="Times New Roman" w:hAnsi="Times New Roman"/>
                <w:sz w:val="24"/>
                <w:szCs w:val="24"/>
              </w:rPr>
              <w:t>представлять конкретное содержание и сообщать его в устной форме</w:t>
            </w:r>
          </w:p>
        </w:tc>
        <w:tc>
          <w:tcPr>
            <w:tcW w:w="155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Формирование учебно-познавательного интереса к новому учебному материалу и способам решения новой задачи.</w:t>
            </w: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Фронтальный опрос с выборочным 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27</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Игрушечный солдатик. Часть 7</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Знакомство с новыми словами, прослушивание и выразительное чтение текста с соблюдением фразовых и логических ударений, выполнение заданий после прочтения текста.</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Познакомиться с произведением английской детской литературы.</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Пассивная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rPr>
            </w:pPr>
            <w:proofErr w:type="gramStart"/>
            <w:r>
              <w:rPr>
                <w:rFonts w:ascii="Times New Roman" w:hAnsi="Times New Roman"/>
                <w:sz w:val="24"/>
                <w:szCs w:val="24"/>
                <w:lang w:val="en-US"/>
              </w:rPr>
              <w:t>cheer</w:t>
            </w:r>
            <w:proofErr w:type="gramEnd"/>
            <w:r>
              <w:rPr>
                <w:rFonts w:ascii="Times New Roman" w:hAnsi="Times New Roman"/>
                <w:sz w:val="24"/>
                <w:szCs w:val="24"/>
              </w:rPr>
              <w:t>.</w:t>
            </w:r>
          </w:p>
        </w:tc>
        <w:tc>
          <w:tcPr>
            <w:tcW w:w="2127" w:type="dxa"/>
            <w:vMerge w:val="restart"/>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c>
          <w:tcPr>
            <w:tcW w:w="1559" w:type="dxa"/>
            <w:vMerge w:val="restart"/>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Фронтальный опрос с выборочным 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28</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На старт, внимание, марш!</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Cs/>
                <w:sz w:val="24"/>
                <w:szCs w:val="24"/>
              </w:rPr>
            </w:pPr>
            <w:r>
              <w:rPr>
                <w:rFonts w:ascii="Times New Roman" w:hAnsi="Times New Roman"/>
                <w:bCs/>
                <w:sz w:val="24"/>
                <w:szCs w:val="24"/>
              </w:rPr>
              <w:t xml:space="preserve">Чтение и перевод небольших текстов. </w:t>
            </w:r>
            <w:r>
              <w:rPr>
                <w:rFonts w:ascii="Times New Roman" w:hAnsi="Times New Roman"/>
                <w:bCs/>
                <w:sz w:val="24"/>
                <w:szCs w:val="24"/>
              </w:rPr>
              <w:lastRenderedPageBreak/>
              <w:t>Определение значения новых слов с помощью картинок, контекста и словаря в учебнике, подготовка к выполнению проектной работы.</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lastRenderedPageBreak/>
              <w:t xml:space="preserve">Овладевать навыками чтения текста вслух и про </w:t>
            </w:r>
            <w:r>
              <w:rPr>
                <w:rFonts w:ascii="Times New Roman" w:hAnsi="Times New Roman"/>
                <w:sz w:val="24"/>
                <w:szCs w:val="24"/>
              </w:rPr>
              <w:lastRenderedPageBreak/>
              <w:t>себя, развивать языковую догадку.</w:t>
            </w:r>
          </w:p>
          <w:p w:rsidR="00297924" w:rsidRDefault="00297924" w:rsidP="00B42D82">
            <w:pPr>
              <w:pStyle w:val="a3"/>
              <w:rPr>
                <w:rFonts w:ascii="Times New Roman" w:hAnsi="Times New Roman"/>
                <w:b/>
                <w:sz w:val="24"/>
                <w:szCs w:val="24"/>
              </w:rPr>
            </w:pPr>
            <w:r>
              <w:rPr>
                <w:rFonts w:ascii="Times New Roman" w:hAnsi="Times New Roman"/>
                <w:b/>
                <w:sz w:val="24"/>
                <w:szCs w:val="24"/>
              </w:rPr>
              <w:t>Активная лексика:</w:t>
            </w:r>
          </w:p>
          <w:p w:rsidR="00297924" w:rsidRDefault="00297924" w:rsidP="00B42D82">
            <w:pPr>
              <w:pStyle w:val="a3"/>
              <w:rPr>
                <w:rFonts w:ascii="Times New Roman" w:hAnsi="Times New Roman"/>
                <w:sz w:val="24"/>
                <w:szCs w:val="24"/>
              </w:rPr>
            </w:pPr>
            <w:proofErr w:type="gramStart"/>
            <w:r>
              <w:rPr>
                <w:rFonts w:ascii="Times New Roman" w:hAnsi="Times New Roman"/>
                <w:sz w:val="24"/>
                <w:szCs w:val="24"/>
                <w:lang w:val="en-US"/>
              </w:rPr>
              <w:t>finish</w:t>
            </w:r>
            <w:proofErr w:type="gramEnd"/>
            <w:r>
              <w:rPr>
                <w:rFonts w:ascii="Times New Roman" w:hAnsi="Times New Roman"/>
                <w:sz w:val="24"/>
                <w:szCs w:val="24"/>
              </w:rPr>
              <w:t xml:space="preserve">, </w:t>
            </w:r>
            <w:r>
              <w:rPr>
                <w:rFonts w:ascii="Times New Roman" w:hAnsi="Times New Roman"/>
                <w:sz w:val="24"/>
                <w:szCs w:val="24"/>
                <w:lang w:val="en-US"/>
              </w:rPr>
              <w:t>runner</w:t>
            </w:r>
            <w:r>
              <w:rPr>
                <w:rFonts w:ascii="Times New Roman" w:hAnsi="Times New Roman"/>
                <w:sz w:val="24"/>
                <w:szCs w:val="24"/>
              </w:rPr>
              <w:t>.</w:t>
            </w:r>
          </w:p>
          <w:p w:rsidR="00297924" w:rsidRDefault="00297924" w:rsidP="00B42D82">
            <w:pPr>
              <w:pStyle w:val="a3"/>
              <w:rPr>
                <w:rFonts w:ascii="Times New Roman" w:hAnsi="Times New Roman"/>
                <w:b/>
                <w:sz w:val="24"/>
                <w:szCs w:val="24"/>
              </w:rPr>
            </w:pPr>
            <w:r>
              <w:rPr>
                <w:rFonts w:ascii="Times New Roman" w:hAnsi="Times New Roman"/>
                <w:b/>
                <w:sz w:val="24"/>
                <w:szCs w:val="24"/>
              </w:rPr>
              <w:t>Пассивная лексика:</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easy, sack race, spoon,</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take part, three-legged,</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tie</w:t>
            </w:r>
            <w:proofErr w:type="gramEnd"/>
            <w:r>
              <w:rPr>
                <w:rFonts w:ascii="Times New Roman" w:hAnsi="Times New Roman"/>
                <w:sz w:val="24"/>
                <w:szCs w:val="24"/>
                <w:lang w:val="en-US"/>
              </w:rPr>
              <w:t>, costume, drama class, judo, karate, martial arts, put on a play.</w:t>
            </w:r>
          </w:p>
        </w:tc>
        <w:tc>
          <w:tcPr>
            <w:tcW w:w="2127" w:type="dxa"/>
            <w:vMerge/>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559" w:type="dxa"/>
            <w:vMerge/>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 xml:space="preserve">Фронтальный </w:t>
            </w:r>
            <w:r>
              <w:rPr>
                <w:rFonts w:ascii="Times New Roman" w:hAnsi="Times New Roman"/>
                <w:sz w:val="24"/>
                <w:szCs w:val="24"/>
              </w:rPr>
              <w:lastRenderedPageBreak/>
              <w:t>опрос с выборочным 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lastRenderedPageBreak/>
              <w:t>29</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rPr>
                <w:rFonts w:ascii="Times New Roman" w:hAnsi="Times New Roman"/>
                <w:b/>
                <w:sz w:val="24"/>
                <w:szCs w:val="24"/>
              </w:rPr>
            </w:pPr>
            <w:r>
              <w:rPr>
                <w:rFonts w:ascii="Times New Roman" w:hAnsi="Times New Roman"/>
                <w:b/>
                <w:sz w:val="24"/>
                <w:szCs w:val="24"/>
              </w:rPr>
              <w:t>Проект «Моё свободное время»</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Повторение изученного материала, выполнение заданий в учебнике и рабочей тетради, работа индивидуально, в парах или мини-группах.</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 xml:space="preserve">Распознавать и употреблять в </w:t>
            </w:r>
            <w:proofErr w:type="gramStart"/>
            <w:r>
              <w:rPr>
                <w:rFonts w:ascii="Times New Roman" w:hAnsi="Times New Roman"/>
                <w:sz w:val="24"/>
                <w:szCs w:val="24"/>
              </w:rPr>
              <w:t>речи</w:t>
            </w:r>
            <w:proofErr w:type="gramEnd"/>
            <w:r>
              <w:rPr>
                <w:rFonts w:ascii="Times New Roman" w:hAnsi="Times New Roman"/>
                <w:sz w:val="24"/>
                <w:szCs w:val="24"/>
              </w:rPr>
              <w:t xml:space="preserve"> изученные лексические единицы и грамматические явления.</w:t>
            </w:r>
          </w:p>
        </w:tc>
        <w:tc>
          <w:tcPr>
            <w:tcW w:w="2127"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c>
          <w:tcPr>
            <w:tcW w:w="155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eastAsia="Times New Roman" w:hAnsi="Times New Roman"/>
                <w:sz w:val="24"/>
                <w:szCs w:val="24"/>
              </w:rPr>
            </w:pPr>
            <w:r>
              <w:rPr>
                <w:rFonts w:ascii="Times New Roman" w:eastAsia="Times New Roman" w:hAnsi="Times New Roman"/>
                <w:sz w:val="24"/>
                <w:szCs w:val="24"/>
              </w:rPr>
              <w:t>Проект</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rPr>
          <w:gridAfter w:val="1"/>
          <w:wAfter w:w="9" w:type="dxa"/>
        </w:trPr>
        <w:tc>
          <w:tcPr>
            <w:tcW w:w="1443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97924" w:rsidRDefault="00297924" w:rsidP="00B42D82">
            <w:pPr>
              <w:pStyle w:val="a3"/>
              <w:snapToGrid w:val="0"/>
              <w:jc w:val="center"/>
              <w:rPr>
                <w:rFonts w:ascii="Times New Roman" w:hAnsi="Times New Roman"/>
                <w:b/>
                <w:sz w:val="24"/>
                <w:szCs w:val="24"/>
              </w:rPr>
            </w:pPr>
            <w:r>
              <w:rPr>
                <w:rFonts w:ascii="Times New Roman" w:hAnsi="Times New Roman"/>
                <w:b/>
                <w:sz w:val="24"/>
                <w:szCs w:val="24"/>
              </w:rPr>
              <w:t>Модуль 8.     Тема:  «День за днем»   4 часа</w:t>
            </w: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30</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День забав!</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 xml:space="preserve">Повторение названий дней недели, диалог-расспрос о том, что мы делаем в каждый из дней недели, </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Тренироваться называть дни недели. Рассказывать о распорядке дня.</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Активная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 xml:space="preserve">Monday, Tuesday, </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 xml:space="preserve">Wednesday, Thursday, </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Friday, Saturday, Sunday, quiz, cartoon, clock; What do we do on Mondays? We play games.</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Пассивная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hand</w:t>
            </w:r>
            <w:proofErr w:type="gramEnd"/>
            <w:r>
              <w:rPr>
                <w:rFonts w:ascii="Times New Roman" w:hAnsi="Times New Roman"/>
                <w:sz w:val="24"/>
                <w:szCs w:val="24"/>
                <w:lang w:val="en-US"/>
              </w:rPr>
              <w:t>, pick a card.</w:t>
            </w:r>
          </w:p>
        </w:tc>
        <w:tc>
          <w:tcPr>
            <w:tcW w:w="2127"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u w:val="single"/>
              </w:rPr>
            </w:pPr>
            <w:r>
              <w:rPr>
                <w:rFonts w:ascii="Times New Roman" w:hAnsi="Times New Roman"/>
                <w:sz w:val="24"/>
                <w:szCs w:val="24"/>
                <w:u w:val="single"/>
              </w:rPr>
              <w:t>Регулятивные:</w:t>
            </w:r>
          </w:p>
          <w:p w:rsidR="00297924" w:rsidRDefault="00297924" w:rsidP="00B42D82">
            <w:pPr>
              <w:pStyle w:val="a3"/>
              <w:rPr>
                <w:rFonts w:ascii="Times New Roman" w:hAnsi="Times New Roman"/>
                <w:sz w:val="24"/>
                <w:szCs w:val="24"/>
              </w:rPr>
            </w:pPr>
            <w:proofErr w:type="spellStart"/>
            <w:r>
              <w:rPr>
                <w:rFonts w:ascii="Times New Roman" w:hAnsi="Times New Roman"/>
                <w:sz w:val="24"/>
                <w:szCs w:val="24"/>
              </w:rPr>
              <w:t>целеполагание</w:t>
            </w:r>
            <w:proofErr w:type="spellEnd"/>
            <w:r>
              <w:rPr>
                <w:rFonts w:ascii="Times New Roman" w:hAnsi="Times New Roman"/>
                <w:sz w:val="24"/>
                <w:szCs w:val="24"/>
              </w:rPr>
              <w:t xml:space="preserve"> как постановка учебной задачи на основе соотнесения того, что известно и того, что неизвестно</w:t>
            </w:r>
          </w:p>
          <w:p w:rsidR="00297924" w:rsidRDefault="00297924" w:rsidP="00B42D82">
            <w:pPr>
              <w:pStyle w:val="a3"/>
              <w:rPr>
                <w:rFonts w:ascii="Times New Roman" w:hAnsi="Times New Roman"/>
                <w:sz w:val="24"/>
                <w:szCs w:val="24"/>
                <w:u w:val="single"/>
              </w:rPr>
            </w:pPr>
            <w:r>
              <w:rPr>
                <w:rFonts w:ascii="Times New Roman" w:hAnsi="Times New Roman"/>
                <w:sz w:val="24"/>
                <w:szCs w:val="24"/>
                <w:u w:val="single"/>
              </w:rPr>
              <w:t>Познавательные:</w:t>
            </w:r>
          </w:p>
          <w:p w:rsidR="00297924" w:rsidRDefault="00297924" w:rsidP="00B42D82">
            <w:pPr>
              <w:pStyle w:val="a3"/>
              <w:rPr>
                <w:rFonts w:ascii="Times New Roman" w:hAnsi="Times New Roman"/>
                <w:sz w:val="24"/>
                <w:szCs w:val="24"/>
              </w:rPr>
            </w:pPr>
            <w:r>
              <w:rPr>
                <w:rFonts w:ascii="Times New Roman" w:hAnsi="Times New Roman"/>
                <w:sz w:val="24"/>
                <w:szCs w:val="24"/>
              </w:rPr>
              <w:t>рассматривать и  сравнивать</w:t>
            </w:r>
          </w:p>
          <w:p w:rsidR="00297924" w:rsidRDefault="00297924" w:rsidP="00B42D82">
            <w:pPr>
              <w:pStyle w:val="a3"/>
              <w:rPr>
                <w:rFonts w:ascii="Times New Roman" w:hAnsi="Times New Roman"/>
                <w:sz w:val="24"/>
                <w:szCs w:val="24"/>
                <w:u w:val="single"/>
              </w:rPr>
            </w:pPr>
            <w:r>
              <w:rPr>
                <w:rFonts w:ascii="Times New Roman" w:hAnsi="Times New Roman"/>
                <w:sz w:val="24"/>
                <w:szCs w:val="24"/>
                <w:u w:val="single"/>
              </w:rPr>
              <w:t>Коммуникативные:</w:t>
            </w:r>
          </w:p>
          <w:p w:rsidR="00297924" w:rsidRDefault="00297924" w:rsidP="00B42D82">
            <w:pPr>
              <w:pStyle w:val="a3"/>
              <w:rPr>
                <w:rFonts w:ascii="Times New Roman" w:hAnsi="Times New Roman"/>
                <w:sz w:val="24"/>
                <w:szCs w:val="24"/>
              </w:rPr>
            </w:pPr>
            <w:r>
              <w:rPr>
                <w:rFonts w:ascii="Times New Roman" w:hAnsi="Times New Roman"/>
                <w:sz w:val="24"/>
                <w:szCs w:val="24"/>
              </w:rPr>
              <w:t xml:space="preserve">выражать </w:t>
            </w:r>
            <w:r>
              <w:rPr>
                <w:rFonts w:ascii="Times New Roman" w:hAnsi="Times New Roman"/>
                <w:sz w:val="24"/>
                <w:szCs w:val="24"/>
              </w:rPr>
              <w:lastRenderedPageBreak/>
              <w:t xml:space="preserve">отношение к </w:t>
            </w:r>
            <w:proofErr w:type="gramStart"/>
            <w:r>
              <w:rPr>
                <w:rFonts w:ascii="Times New Roman" w:hAnsi="Times New Roman"/>
                <w:sz w:val="24"/>
                <w:szCs w:val="24"/>
              </w:rPr>
              <w:t>прочитанному</w:t>
            </w:r>
            <w:proofErr w:type="gramEnd"/>
            <w:r>
              <w:rPr>
                <w:rFonts w:ascii="Times New Roman" w:hAnsi="Times New Roman"/>
                <w:sz w:val="24"/>
                <w:szCs w:val="24"/>
              </w:rPr>
              <w:t>/услышанному</w:t>
            </w:r>
          </w:p>
          <w:p w:rsidR="00297924" w:rsidRDefault="00297924" w:rsidP="00B42D82">
            <w:pPr>
              <w:pStyle w:val="a3"/>
              <w:rPr>
                <w:rFonts w:ascii="Times New Roman" w:hAnsi="Times New Roman"/>
                <w:b/>
                <w:sz w:val="24"/>
                <w:szCs w:val="24"/>
              </w:rPr>
            </w:pPr>
          </w:p>
        </w:tc>
        <w:tc>
          <w:tcPr>
            <w:tcW w:w="155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lastRenderedPageBreak/>
              <w:t>Формирование адекватной мотивации к учению</w:t>
            </w: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Фронтальный опрос с выборочным 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lastRenderedPageBreak/>
              <w:t>31</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По воскресеньям!</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тренировка в употреблении новых слов, диалог-расспрос о том, что мы делаем в течение дня</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Тренироваться называть различное время суток и говорить, который час, спрашивать и рассказывать о том, что мы делаем в разное время суток.</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Активная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in the morning /afternoon/evening, at night, have a shower, have breakfast /lunch/ supper, listen to music, visit my friend, go to bed, get up, watch a video, come home, What time do you get up? At seven o'clock.</w:t>
            </w:r>
          </w:p>
        </w:tc>
        <w:tc>
          <w:tcPr>
            <w:tcW w:w="2127"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c>
          <w:tcPr>
            <w:tcW w:w="155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Фронтальный опрос с выборочным 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32</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По воскресеньям!</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Закрепление изученной лексики, прослушивание и воспроизведение текста песни, работа с картой, знакомство с понятием «часовые пояса».</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Научиться употреблять  изученную лексику и структуры.</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Активная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midnight, noon, catch,</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holiday</w:t>
            </w:r>
            <w:proofErr w:type="gramEnd"/>
            <w:r>
              <w:rPr>
                <w:rFonts w:ascii="Times New Roman" w:hAnsi="Times New Roman"/>
                <w:sz w:val="24"/>
                <w:szCs w:val="24"/>
                <w:lang w:val="en-US"/>
              </w:rPr>
              <w:t>, right.</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Пассивная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proofErr w:type="gramStart"/>
            <w:r>
              <w:rPr>
                <w:rFonts w:ascii="Times New Roman" w:hAnsi="Times New Roman"/>
                <w:sz w:val="24"/>
                <w:szCs w:val="24"/>
                <w:lang w:val="en-US"/>
              </w:rPr>
              <w:t>set</w:t>
            </w:r>
            <w:proofErr w:type="gramEnd"/>
            <w:r>
              <w:rPr>
                <w:rFonts w:ascii="Times New Roman" w:hAnsi="Times New Roman"/>
                <w:sz w:val="24"/>
                <w:szCs w:val="24"/>
                <w:lang w:val="en-US"/>
              </w:rPr>
              <w:t xml:space="preserve"> your clock, map, relative.</w:t>
            </w:r>
          </w:p>
        </w:tc>
        <w:tc>
          <w:tcPr>
            <w:tcW w:w="2127" w:type="dxa"/>
            <w:vMerge w:val="restart"/>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559" w:type="dxa"/>
            <w:vMerge w:val="restart"/>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lang w:val="en-US"/>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Фронтальный опрос с выборочным 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33</w:t>
            </w:r>
          </w:p>
        </w:tc>
        <w:tc>
          <w:tcPr>
            <w:tcW w:w="205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 xml:space="preserve">Игрушечный солдатик. Часть 8 </w:t>
            </w:r>
            <w:r>
              <w:rPr>
                <w:rFonts w:ascii="Times New Roman" w:hAnsi="Times New Roman"/>
                <w:sz w:val="24"/>
                <w:szCs w:val="24"/>
              </w:rPr>
              <w:lastRenderedPageBreak/>
              <w:t>..</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lastRenderedPageBreak/>
              <w:t xml:space="preserve">Знакомство с новыми словами, прослушивание и </w:t>
            </w:r>
            <w:r>
              <w:rPr>
                <w:rFonts w:ascii="Times New Roman" w:hAnsi="Times New Roman"/>
                <w:sz w:val="24"/>
                <w:szCs w:val="24"/>
              </w:rPr>
              <w:lastRenderedPageBreak/>
              <w:t>выразительное чтение текста с соблюдением фразовых и логических ударений, выполнение заданий после прочтения текста.</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lastRenderedPageBreak/>
              <w:t xml:space="preserve">Познакомиться с произведением </w:t>
            </w:r>
            <w:r>
              <w:rPr>
                <w:rFonts w:ascii="Times New Roman" w:hAnsi="Times New Roman"/>
                <w:sz w:val="24"/>
                <w:szCs w:val="24"/>
              </w:rPr>
              <w:lastRenderedPageBreak/>
              <w:t>английской детской литературы.</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Активная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rPr>
            </w:pPr>
            <w:proofErr w:type="spellStart"/>
            <w:r>
              <w:rPr>
                <w:rFonts w:ascii="Times New Roman" w:hAnsi="Times New Roman"/>
                <w:sz w:val="24"/>
                <w:szCs w:val="24"/>
              </w:rPr>
              <w:t>playroom</w:t>
            </w:r>
            <w:proofErr w:type="spellEnd"/>
            <w:r>
              <w:rPr>
                <w:rFonts w:ascii="Times New Roman" w:hAnsi="Times New Roman"/>
                <w:sz w:val="24"/>
                <w:szCs w:val="24"/>
              </w:rPr>
              <w:t xml:space="preserve">, </w:t>
            </w:r>
            <w:proofErr w:type="spellStart"/>
            <w:r>
              <w:rPr>
                <w:rFonts w:ascii="Times New Roman" w:hAnsi="Times New Roman"/>
                <w:sz w:val="24"/>
                <w:szCs w:val="24"/>
              </w:rPr>
              <w:t>round</w:t>
            </w:r>
            <w:proofErr w:type="spellEnd"/>
          </w:p>
        </w:tc>
        <w:tc>
          <w:tcPr>
            <w:tcW w:w="2127" w:type="dxa"/>
            <w:vMerge/>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c>
          <w:tcPr>
            <w:tcW w:w="1559" w:type="dxa"/>
            <w:vMerge/>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 xml:space="preserve">Фронтальный </w:t>
            </w:r>
            <w:r>
              <w:rPr>
                <w:rFonts w:ascii="Times New Roman" w:hAnsi="Times New Roman"/>
                <w:sz w:val="24"/>
                <w:szCs w:val="24"/>
              </w:rPr>
              <w:lastRenderedPageBreak/>
              <w:t>опрос с выборочным оцениванием.</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r w:rsidR="00297924" w:rsidTr="00B36F37">
        <w:tc>
          <w:tcPr>
            <w:tcW w:w="610" w:type="dxa"/>
            <w:tcBorders>
              <w:top w:val="single" w:sz="4" w:space="0" w:color="000000"/>
              <w:left w:val="single" w:sz="4" w:space="0" w:color="000000"/>
              <w:bottom w:val="single" w:sz="4" w:space="0" w:color="000000"/>
            </w:tcBorders>
            <w:shd w:val="clear" w:color="auto" w:fill="auto"/>
            <w:vAlign w:val="center"/>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lastRenderedPageBreak/>
              <w:t>34</w:t>
            </w:r>
          </w:p>
        </w:tc>
        <w:tc>
          <w:tcPr>
            <w:tcW w:w="2054" w:type="dxa"/>
            <w:tcBorders>
              <w:top w:val="single" w:sz="4" w:space="0" w:color="000000"/>
              <w:left w:val="single" w:sz="4" w:space="0" w:color="000000"/>
              <w:bottom w:val="single" w:sz="4" w:space="0" w:color="000000"/>
            </w:tcBorders>
            <w:shd w:val="clear" w:color="auto" w:fill="auto"/>
          </w:tcPr>
          <w:p w:rsidR="00B36F37" w:rsidRDefault="00297924" w:rsidP="00B42D82">
            <w:pPr>
              <w:pStyle w:val="a3"/>
              <w:snapToGrid w:val="0"/>
              <w:rPr>
                <w:rFonts w:ascii="Times New Roman" w:hAnsi="Times New Roman"/>
                <w:b/>
                <w:sz w:val="24"/>
                <w:szCs w:val="24"/>
              </w:rPr>
            </w:pPr>
            <w:r>
              <w:rPr>
                <w:rFonts w:ascii="Times New Roman" w:hAnsi="Times New Roman"/>
                <w:b/>
                <w:sz w:val="24"/>
                <w:szCs w:val="24"/>
              </w:rPr>
              <w:t>Проект</w:t>
            </w:r>
          </w:p>
          <w:p w:rsidR="00297924" w:rsidRDefault="00297924" w:rsidP="00B42D82">
            <w:pPr>
              <w:pStyle w:val="a3"/>
              <w:snapToGrid w:val="0"/>
              <w:rPr>
                <w:rFonts w:ascii="Times New Roman" w:hAnsi="Times New Roman"/>
                <w:b/>
                <w:sz w:val="24"/>
                <w:szCs w:val="24"/>
              </w:rPr>
            </w:pPr>
            <w:r>
              <w:rPr>
                <w:rFonts w:ascii="Times New Roman" w:hAnsi="Times New Roman"/>
                <w:b/>
                <w:sz w:val="24"/>
                <w:szCs w:val="24"/>
              </w:rPr>
              <w:t xml:space="preserve"> « Любимый герой мультфильма»</w:t>
            </w:r>
          </w:p>
        </w:tc>
        <w:tc>
          <w:tcPr>
            <w:tcW w:w="3119"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Cs/>
                <w:sz w:val="24"/>
                <w:szCs w:val="24"/>
              </w:rPr>
            </w:pPr>
            <w:r>
              <w:rPr>
                <w:rFonts w:ascii="Times New Roman" w:hAnsi="Times New Roman"/>
                <w:bCs/>
                <w:sz w:val="24"/>
                <w:szCs w:val="24"/>
              </w:rPr>
              <w:t>Чтение и перевод небольших текстов. Определение значения новых слов с помощью картинок, контекста и словаря в учебнике, подготовка к выполнению проектной работы.</w:t>
            </w:r>
          </w:p>
        </w:tc>
        <w:tc>
          <w:tcPr>
            <w:tcW w:w="2976"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sz w:val="24"/>
                <w:szCs w:val="24"/>
              </w:rPr>
            </w:pPr>
            <w:r>
              <w:rPr>
                <w:rFonts w:ascii="Times New Roman" w:hAnsi="Times New Roman"/>
                <w:sz w:val="24"/>
                <w:szCs w:val="24"/>
              </w:rPr>
              <w:t>Овладеть навыками чтения текста вслух и про себя, развивать языковую догадку.</w:t>
            </w:r>
          </w:p>
          <w:p w:rsidR="00297924" w:rsidRDefault="00297924" w:rsidP="00B42D82">
            <w:pPr>
              <w:pStyle w:val="a3"/>
              <w:rPr>
                <w:rFonts w:ascii="Times New Roman" w:hAnsi="Times New Roman"/>
                <w:b/>
                <w:sz w:val="24"/>
                <w:szCs w:val="24"/>
                <w:lang w:val="en-US"/>
              </w:rPr>
            </w:pPr>
            <w:r>
              <w:rPr>
                <w:rFonts w:ascii="Times New Roman" w:hAnsi="Times New Roman"/>
                <w:b/>
                <w:sz w:val="24"/>
                <w:szCs w:val="24"/>
              </w:rPr>
              <w:t>Пассивная</w:t>
            </w:r>
            <w:r>
              <w:rPr>
                <w:rFonts w:ascii="Times New Roman" w:hAnsi="Times New Roman"/>
                <w:b/>
                <w:sz w:val="24"/>
                <w:szCs w:val="24"/>
                <w:lang w:val="en-US"/>
              </w:rPr>
              <w:t xml:space="preserve"> </w:t>
            </w:r>
            <w:r>
              <w:rPr>
                <w:rFonts w:ascii="Times New Roman" w:hAnsi="Times New Roman"/>
                <w:b/>
                <w:sz w:val="24"/>
                <w:szCs w:val="24"/>
              </w:rPr>
              <w:t>лексика</w:t>
            </w:r>
            <w:r>
              <w:rPr>
                <w:rFonts w:ascii="Times New Roman" w:hAnsi="Times New Roman"/>
                <w:b/>
                <w:sz w:val="24"/>
                <w:szCs w:val="24"/>
                <w:lang w:val="en-US"/>
              </w:rPr>
              <w:t>:</w:t>
            </w:r>
          </w:p>
          <w:p w:rsidR="00297924" w:rsidRDefault="00297924" w:rsidP="00B42D82">
            <w:pPr>
              <w:pStyle w:val="a3"/>
              <w:rPr>
                <w:rFonts w:ascii="Times New Roman" w:hAnsi="Times New Roman"/>
                <w:sz w:val="24"/>
                <w:szCs w:val="24"/>
                <w:lang w:val="en-US"/>
              </w:rPr>
            </w:pPr>
            <w:r>
              <w:rPr>
                <w:rFonts w:ascii="Times New Roman" w:hAnsi="Times New Roman"/>
                <w:sz w:val="24"/>
                <w:szCs w:val="24"/>
                <w:lang w:val="en-US"/>
              </w:rPr>
              <w:t xml:space="preserve">owner, spinach, bright, </w:t>
            </w:r>
          </w:p>
          <w:p w:rsidR="00297924" w:rsidRDefault="00297924" w:rsidP="00B42D82">
            <w:pPr>
              <w:pStyle w:val="a3"/>
              <w:rPr>
                <w:rFonts w:ascii="Times New Roman" w:hAnsi="Times New Roman"/>
                <w:sz w:val="24"/>
                <w:szCs w:val="24"/>
              </w:rPr>
            </w:pPr>
            <w:proofErr w:type="spellStart"/>
            <w:r>
              <w:rPr>
                <w:rFonts w:ascii="Times New Roman" w:hAnsi="Times New Roman"/>
                <w:sz w:val="24"/>
                <w:szCs w:val="24"/>
              </w:rPr>
              <w:t>hare</w:t>
            </w:r>
            <w:proofErr w:type="spellEnd"/>
            <w:r>
              <w:rPr>
                <w:rFonts w:ascii="Times New Roman" w:hAnsi="Times New Roman"/>
                <w:sz w:val="24"/>
                <w:szCs w:val="24"/>
              </w:rPr>
              <w:t xml:space="preserve">, </w:t>
            </w:r>
            <w:proofErr w:type="spellStart"/>
            <w:r>
              <w:rPr>
                <w:rFonts w:ascii="Times New Roman" w:hAnsi="Times New Roman"/>
                <w:sz w:val="24"/>
                <w:szCs w:val="24"/>
              </w:rPr>
              <w:t>snack</w:t>
            </w:r>
            <w:proofErr w:type="spellEnd"/>
            <w:r>
              <w:rPr>
                <w:rFonts w:ascii="Times New Roman" w:hAnsi="Times New Roman"/>
                <w:sz w:val="24"/>
                <w:szCs w:val="24"/>
              </w:rPr>
              <w:t>.</w:t>
            </w:r>
          </w:p>
        </w:tc>
        <w:tc>
          <w:tcPr>
            <w:tcW w:w="2127" w:type="dxa"/>
            <w:vMerge/>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c>
          <w:tcPr>
            <w:tcW w:w="1559" w:type="dxa"/>
            <w:vMerge/>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c>
          <w:tcPr>
            <w:tcW w:w="1134" w:type="dxa"/>
            <w:tcBorders>
              <w:top w:val="single" w:sz="4" w:space="0" w:color="000000"/>
              <w:left w:val="single" w:sz="4" w:space="0" w:color="000000"/>
              <w:bottom w:val="single" w:sz="4" w:space="0" w:color="000000"/>
            </w:tcBorders>
            <w:shd w:val="clear" w:color="auto" w:fill="auto"/>
          </w:tcPr>
          <w:p w:rsidR="00297924" w:rsidRDefault="00297924" w:rsidP="00B42D82">
            <w:pPr>
              <w:pStyle w:val="a3"/>
              <w:snapToGrid w:val="0"/>
              <w:rPr>
                <w:rFonts w:ascii="Times New Roman" w:eastAsia="Times New Roman" w:hAnsi="Times New Roman"/>
                <w:sz w:val="24"/>
                <w:szCs w:val="24"/>
              </w:rPr>
            </w:pPr>
            <w:r>
              <w:rPr>
                <w:rFonts w:ascii="Times New Roman" w:eastAsia="Times New Roman" w:hAnsi="Times New Roman"/>
                <w:sz w:val="24"/>
                <w:szCs w:val="24"/>
              </w:rPr>
              <w:t>Проект</w:t>
            </w:r>
          </w:p>
        </w:tc>
        <w:tc>
          <w:tcPr>
            <w:tcW w:w="860" w:type="dxa"/>
            <w:gridSpan w:val="2"/>
            <w:tcBorders>
              <w:top w:val="single" w:sz="4" w:space="0" w:color="000000"/>
              <w:left w:val="single" w:sz="4" w:space="0" w:color="000000"/>
              <w:bottom w:val="single" w:sz="4" w:space="0" w:color="000000"/>
              <w:right w:val="single" w:sz="4" w:space="0" w:color="000000"/>
            </w:tcBorders>
            <w:shd w:val="clear" w:color="auto" w:fill="auto"/>
          </w:tcPr>
          <w:p w:rsidR="00297924" w:rsidRDefault="00297924" w:rsidP="00B42D82">
            <w:pPr>
              <w:pStyle w:val="a3"/>
              <w:snapToGrid w:val="0"/>
              <w:rPr>
                <w:rFonts w:ascii="Times New Roman" w:hAnsi="Times New Roman"/>
                <w:b/>
                <w:sz w:val="24"/>
                <w:szCs w:val="24"/>
              </w:rPr>
            </w:pPr>
          </w:p>
        </w:tc>
      </w:tr>
    </w:tbl>
    <w:p w:rsidR="00297924" w:rsidRDefault="00297924" w:rsidP="00281B3F">
      <w:pPr>
        <w:spacing w:after="0" w:line="240" w:lineRule="auto"/>
        <w:ind w:firstLine="709"/>
        <w:jc w:val="center"/>
        <w:rPr>
          <w:rFonts w:ascii="Times New Roman" w:hAnsi="Times New Roman"/>
          <w:b/>
          <w:sz w:val="28"/>
          <w:szCs w:val="28"/>
        </w:rPr>
      </w:pPr>
    </w:p>
    <w:p w:rsidR="00297924" w:rsidRDefault="00297924" w:rsidP="00281B3F">
      <w:pPr>
        <w:spacing w:after="0" w:line="240" w:lineRule="auto"/>
        <w:ind w:firstLine="709"/>
        <w:jc w:val="center"/>
        <w:rPr>
          <w:rFonts w:ascii="Times New Roman" w:hAnsi="Times New Roman"/>
          <w:b/>
          <w:sz w:val="28"/>
          <w:szCs w:val="28"/>
        </w:rPr>
      </w:pPr>
    </w:p>
    <w:p w:rsidR="00297924" w:rsidRDefault="00297924" w:rsidP="00281B3F">
      <w:pPr>
        <w:spacing w:after="0" w:line="240" w:lineRule="auto"/>
        <w:ind w:firstLine="709"/>
        <w:jc w:val="center"/>
        <w:rPr>
          <w:rFonts w:ascii="Times New Roman" w:hAnsi="Times New Roman"/>
          <w:b/>
          <w:sz w:val="28"/>
          <w:szCs w:val="28"/>
        </w:rPr>
      </w:pPr>
    </w:p>
    <w:p w:rsidR="00297924" w:rsidRDefault="00297924" w:rsidP="00281B3F">
      <w:pPr>
        <w:spacing w:after="0" w:line="240" w:lineRule="auto"/>
        <w:ind w:firstLine="709"/>
        <w:jc w:val="center"/>
        <w:rPr>
          <w:rFonts w:ascii="Times New Roman" w:hAnsi="Times New Roman"/>
          <w:b/>
          <w:sz w:val="28"/>
          <w:szCs w:val="28"/>
        </w:rPr>
      </w:pPr>
    </w:p>
    <w:p w:rsidR="00297924" w:rsidRDefault="00297924" w:rsidP="00281B3F">
      <w:pPr>
        <w:spacing w:after="0" w:line="240" w:lineRule="auto"/>
        <w:ind w:firstLine="709"/>
        <w:jc w:val="center"/>
        <w:rPr>
          <w:rFonts w:ascii="Times New Roman" w:hAnsi="Times New Roman"/>
          <w:b/>
          <w:sz w:val="28"/>
          <w:szCs w:val="28"/>
        </w:rPr>
      </w:pPr>
    </w:p>
    <w:p w:rsidR="005D7312" w:rsidRDefault="005D7312" w:rsidP="005D7312">
      <w:pPr>
        <w:spacing w:after="0" w:line="240" w:lineRule="auto"/>
        <w:jc w:val="center"/>
        <w:rPr>
          <w:rFonts w:ascii="Times New Roman" w:hAnsi="Times New Roman"/>
          <w:b/>
          <w:sz w:val="24"/>
          <w:szCs w:val="24"/>
        </w:rPr>
        <w:sectPr w:rsidR="005D7312" w:rsidSect="00297924">
          <w:pgSz w:w="16838" w:h="11906" w:orient="landscape"/>
          <w:pgMar w:top="1701" w:right="1134" w:bottom="851" w:left="1134" w:header="709" w:footer="709" w:gutter="0"/>
          <w:pgNumType w:start="2"/>
          <w:cols w:space="708"/>
          <w:docGrid w:linePitch="360"/>
        </w:sectPr>
      </w:pPr>
    </w:p>
    <w:p w:rsidR="005D7312" w:rsidRDefault="005D7312" w:rsidP="005D7312">
      <w:pPr>
        <w:spacing w:after="0" w:line="240" w:lineRule="auto"/>
        <w:jc w:val="center"/>
        <w:rPr>
          <w:rFonts w:ascii="Times New Roman" w:hAnsi="Times New Roman"/>
          <w:b/>
          <w:sz w:val="24"/>
          <w:szCs w:val="24"/>
        </w:rPr>
      </w:pPr>
      <w:r>
        <w:rPr>
          <w:rFonts w:ascii="Times New Roman" w:hAnsi="Times New Roman"/>
          <w:b/>
          <w:sz w:val="24"/>
          <w:szCs w:val="24"/>
        </w:rPr>
        <w:lastRenderedPageBreak/>
        <w:t>4.</w:t>
      </w:r>
      <w:r w:rsidRPr="00502349">
        <w:rPr>
          <w:rFonts w:ascii="Times New Roman" w:hAnsi="Times New Roman"/>
          <w:b/>
          <w:sz w:val="24"/>
          <w:szCs w:val="24"/>
        </w:rPr>
        <w:t>Контрольно - измерительный материал.</w:t>
      </w:r>
    </w:p>
    <w:p w:rsidR="005D7312" w:rsidRDefault="005D7312" w:rsidP="005D7312">
      <w:pPr>
        <w:spacing w:after="0" w:line="240" w:lineRule="auto"/>
        <w:jc w:val="center"/>
        <w:rPr>
          <w:rFonts w:ascii="Times New Roman" w:hAnsi="Times New Roman"/>
          <w:b/>
          <w:sz w:val="24"/>
          <w:szCs w:val="24"/>
        </w:rPr>
      </w:pPr>
    </w:p>
    <w:p w:rsidR="005D7312" w:rsidRPr="00502349" w:rsidRDefault="005D7312" w:rsidP="005D7312">
      <w:pPr>
        <w:spacing w:after="0" w:line="240" w:lineRule="auto"/>
        <w:jc w:val="center"/>
        <w:rPr>
          <w:rFonts w:ascii="Times New Roman" w:hAnsi="Times New Roman"/>
          <w:b/>
          <w:sz w:val="24"/>
          <w:szCs w:val="24"/>
        </w:rPr>
      </w:pPr>
    </w:p>
    <w:p w:rsidR="005D7312" w:rsidRDefault="005D7312" w:rsidP="005D7312">
      <w:pPr>
        <w:spacing w:after="0" w:line="240" w:lineRule="auto"/>
        <w:jc w:val="both"/>
        <w:rPr>
          <w:rFonts w:ascii="Times New Roman" w:hAnsi="Times New Roman"/>
          <w:b/>
          <w:sz w:val="24"/>
          <w:szCs w:val="24"/>
        </w:rPr>
      </w:pPr>
      <w:r>
        <w:rPr>
          <w:rFonts w:ascii="Times New Roman" w:hAnsi="Times New Roman"/>
          <w:b/>
          <w:sz w:val="24"/>
          <w:szCs w:val="24"/>
        </w:rPr>
        <w:t>Формы учета знаний, умений; системы контролирующих материалов (тестовых материалов) для оценки планируемых результатов внеурочной деятельности.</w:t>
      </w:r>
    </w:p>
    <w:p w:rsidR="005D7312" w:rsidRDefault="005D7312" w:rsidP="005D7312">
      <w:pPr>
        <w:spacing w:after="0" w:line="240" w:lineRule="auto"/>
        <w:jc w:val="both"/>
        <w:rPr>
          <w:rFonts w:ascii="Times New Roman" w:hAnsi="Times New Roman"/>
          <w:sz w:val="24"/>
          <w:szCs w:val="24"/>
        </w:rPr>
      </w:pPr>
      <w:r>
        <w:rPr>
          <w:rFonts w:ascii="Times New Roman" w:hAnsi="Times New Roman"/>
          <w:sz w:val="24"/>
          <w:szCs w:val="24"/>
        </w:rPr>
        <w:t xml:space="preserve">                 На начальном этапе обучения закладывается интерес к иностранному языку, достижения учащихся очень подвижны и индивидуальны. </w:t>
      </w:r>
    </w:p>
    <w:p w:rsidR="005D7312" w:rsidRDefault="005D7312" w:rsidP="005D7312">
      <w:pPr>
        <w:spacing w:after="0" w:line="240" w:lineRule="auto"/>
        <w:jc w:val="both"/>
        <w:rPr>
          <w:rFonts w:ascii="Times New Roman" w:hAnsi="Times New Roman"/>
          <w:sz w:val="24"/>
          <w:szCs w:val="24"/>
        </w:rPr>
      </w:pPr>
      <w:r>
        <w:rPr>
          <w:rFonts w:ascii="Times New Roman" w:hAnsi="Times New Roman"/>
          <w:sz w:val="24"/>
          <w:szCs w:val="24"/>
        </w:rPr>
        <w:t xml:space="preserve">        Контроль на данном этапе проводится в игровой форме (конкурсы, постановки, лексические игры, решение кроссвордов и ребусов), посредством выполнения творческих заданий, их презентации и последующей рефлексии. </w:t>
      </w:r>
    </w:p>
    <w:p w:rsidR="005D7312" w:rsidRPr="00A11403" w:rsidRDefault="005D7312" w:rsidP="005D7312">
      <w:pPr>
        <w:spacing w:after="0" w:line="240" w:lineRule="auto"/>
        <w:jc w:val="both"/>
        <w:rPr>
          <w:rFonts w:ascii="Times New Roman" w:hAnsi="Times New Roman"/>
          <w:sz w:val="24"/>
          <w:szCs w:val="24"/>
        </w:rPr>
      </w:pPr>
      <w:r>
        <w:rPr>
          <w:rFonts w:ascii="Times New Roman" w:hAnsi="Times New Roman"/>
          <w:sz w:val="24"/>
          <w:szCs w:val="24"/>
        </w:rPr>
        <w:t xml:space="preserve">       </w:t>
      </w:r>
      <w:proofErr w:type="spellStart"/>
      <w:r w:rsidRPr="00A11403">
        <w:rPr>
          <w:rFonts w:ascii="Times New Roman" w:hAnsi="Times New Roman"/>
          <w:sz w:val="24"/>
          <w:szCs w:val="24"/>
        </w:rPr>
        <w:t>Безотметочное</w:t>
      </w:r>
      <w:proofErr w:type="spellEnd"/>
      <w:r w:rsidRPr="00A11403">
        <w:rPr>
          <w:rFonts w:ascii="Times New Roman" w:hAnsi="Times New Roman"/>
          <w:sz w:val="24"/>
          <w:szCs w:val="24"/>
        </w:rPr>
        <w:t xml:space="preserve"> обучение – это выставление определённого количества баллов за выполнение каждого задания. </w:t>
      </w:r>
    </w:p>
    <w:p w:rsidR="005D7312" w:rsidRPr="00A11403" w:rsidRDefault="005D7312" w:rsidP="005D7312">
      <w:pPr>
        <w:spacing w:after="0" w:line="240" w:lineRule="auto"/>
        <w:ind w:firstLine="709"/>
        <w:jc w:val="both"/>
        <w:rPr>
          <w:rFonts w:ascii="Times New Roman" w:hAnsi="Times New Roman"/>
          <w:sz w:val="24"/>
          <w:szCs w:val="24"/>
        </w:rPr>
      </w:pPr>
      <w:r w:rsidRPr="00A11403">
        <w:rPr>
          <w:rFonts w:ascii="Times New Roman" w:hAnsi="Times New Roman"/>
          <w:sz w:val="24"/>
          <w:szCs w:val="24"/>
        </w:rPr>
        <w:t xml:space="preserve">Устная речь оценивается по двум критериям: </w:t>
      </w:r>
    </w:p>
    <w:p w:rsidR="005D7312" w:rsidRPr="00A11403" w:rsidRDefault="005D7312" w:rsidP="005D7312">
      <w:pPr>
        <w:spacing w:after="0" w:line="240" w:lineRule="auto"/>
        <w:ind w:firstLine="709"/>
        <w:jc w:val="both"/>
        <w:rPr>
          <w:rFonts w:ascii="Times New Roman" w:hAnsi="Times New Roman"/>
          <w:sz w:val="24"/>
          <w:szCs w:val="24"/>
        </w:rPr>
      </w:pPr>
      <w:r w:rsidRPr="00A11403">
        <w:rPr>
          <w:rFonts w:ascii="Times New Roman" w:hAnsi="Times New Roman"/>
          <w:sz w:val="24"/>
          <w:szCs w:val="24"/>
        </w:rPr>
        <w:t xml:space="preserve">А – содержание и способность поддерживать беседу, реагировать на вопросы; </w:t>
      </w:r>
    </w:p>
    <w:p w:rsidR="005D7312" w:rsidRPr="00A11403" w:rsidRDefault="005D7312" w:rsidP="005D7312">
      <w:pPr>
        <w:spacing w:after="0" w:line="240" w:lineRule="auto"/>
        <w:ind w:firstLine="709"/>
        <w:jc w:val="both"/>
        <w:rPr>
          <w:rFonts w:ascii="Times New Roman" w:hAnsi="Times New Roman"/>
          <w:sz w:val="24"/>
          <w:szCs w:val="24"/>
        </w:rPr>
      </w:pPr>
      <w:r w:rsidRPr="00A11403">
        <w:rPr>
          <w:rFonts w:ascii="Times New Roman" w:hAnsi="Times New Roman"/>
          <w:sz w:val="24"/>
          <w:szCs w:val="24"/>
        </w:rPr>
        <w:t>B – качество языка (лексика, грамматика, фонетика, интонация).</w:t>
      </w:r>
    </w:p>
    <w:p w:rsidR="005D7312" w:rsidRPr="00A11403" w:rsidRDefault="005D7312" w:rsidP="005D7312">
      <w:pPr>
        <w:spacing w:after="0" w:line="240" w:lineRule="auto"/>
        <w:ind w:firstLine="709"/>
        <w:jc w:val="both"/>
        <w:rPr>
          <w:rFonts w:ascii="Times New Roman" w:hAnsi="Times New Roman"/>
          <w:sz w:val="24"/>
          <w:szCs w:val="24"/>
        </w:rPr>
      </w:pPr>
      <w:r w:rsidRPr="00A11403">
        <w:rPr>
          <w:rFonts w:ascii="Times New Roman" w:hAnsi="Times New Roman"/>
          <w:sz w:val="24"/>
          <w:szCs w:val="24"/>
        </w:rPr>
        <w:t>Диапазон баллов для всех критериев от 1 до 7 (</w:t>
      </w:r>
      <w:r w:rsidRPr="00A11403">
        <w:rPr>
          <w:rFonts w:ascii="Times New Roman" w:hAnsi="Times New Roman"/>
          <w:b/>
          <w:sz w:val="24"/>
          <w:szCs w:val="24"/>
        </w:rPr>
        <w:t>приложение</w:t>
      </w:r>
      <w:proofErr w:type="gramStart"/>
      <w:r w:rsidRPr="00A11403">
        <w:rPr>
          <w:rFonts w:ascii="Times New Roman" w:hAnsi="Times New Roman"/>
          <w:b/>
          <w:sz w:val="24"/>
          <w:szCs w:val="24"/>
        </w:rPr>
        <w:t xml:space="preserve"> </w:t>
      </w:r>
      <w:r w:rsidRPr="00A11403">
        <w:rPr>
          <w:rFonts w:ascii="Times New Roman" w:hAnsi="Times New Roman"/>
          <w:sz w:val="24"/>
          <w:szCs w:val="24"/>
        </w:rPr>
        <w:t>)</w:t>
      </w:r>
      <w:proofErr w:type="gramEnd"/>
      <w:r w:rsidRPr="00A11403">
        <w:rPr>
          <w:rFonts w:ascii="Times New Roman" w:hAnsi="Times New Roman"/>
          <w:sz w:val="24"/>
          <w:szCs w:val="24"/>
        </w:rPr>
        <w:t>.</w:t>
      </w:r>
    </w:p>
    <w:p w:rsidR="005D7312" w:rsidRPr="00A11403" w:rsidRDefault="005D7312" w:rsidP="005D7312">
      <w:pPr>
        <w:spacing w:after="0" w:line="240" w:lineRule="auto"/>
        <w:ind w:firstLine="709"/>
        <w:jc w:val="both"/>
        <w:rPr>
          <w:rFonts w:ascii="Times New Roman" w:hAnsi="Times New Roman"/>
          <w:sz w:val="24"/>
          <w:szCs w:val="24"/>
        </w:rPr>
      </w:pPr>
      <w:r w:rsidRPr="00A11403">
        <w:rPr>
          <w:rFonts w:ascii="Times New Roman" w:hAnsi="Times New Roman"/>
          <w:sz w:val="24"/>
          <w:szCs w:val="24"/>
        </w:rPr>
        <w:t>Способами определения результативности программы являются: лист индивидуальных достижений (</w:t>
      </w:r>
      <w:r w:rsidRPr="00A11403">
        <w:rPr>
          <w:rFonts w:ascii="Times New Roman" w:hAnsi="Times New Roman"/>
          <w:b/>
          <w:sz w:val="24"/>
          <w:szCs w:val="24"/>
        </w:rPr>
        <w:t>приложение</w:t>
      </w:r>
      <w:proofErr w:type="gramStart"/>
      <w:r w:rsidRPr="00A11403">
        <w:rPr>
          <w:rFonts w:ascii="Times New Roman" w:hAnsi="Times New Roman"/>
          <w:b/>
          <w:sz w:val="24"/>
          <w:szCs w:val="24"/>
        </w:rPr>
        <w:t xml:space="preserve"> </w:t>
      </w:r>
      <w:r w:rsidRPr="00A11403">
        <w:rPr>
          <w:rFonts w:ascii="Times New Roman" w:hAnsi="Times New Roman"/>
          <w:sz w:val="24"/>
          <w:szCs w:val="24"/>
        </w:rPr>
        <w:t>)</w:t>
      </w:r>
      <w:proofErr w:type="gramEnd"/>
      <w:r w:rsidRPr="00A11403">
        <w:rPr>
          <w:rFonts w:ascii="Times New Roman" w:hAnsi="Times New Roman"/>
          <w:sz w:val="24"/>
          <w:szCs w:val="24"/>
        </w:rPr>
        <w:t>, диагностика, проводимая в конце каждого раздела в виде естественно-педагогического наблюдения; выставки работ или презентации проекта.</w:t>
      </w:r>
    </w:p>
    <w:p w:rsidR="005D7312" w:rsidRDefault="005D7312" w:rsidP="005D7312">
      <w:pPr>
        <w:spacing w:after="0" w:line="240" w:lineRule="auto"/>
        <w:ind w:firstLine="709"/>
        <w:jc w:val="both"/>
        <w:rPr>
          <w:rFonts w:ascii="Times New Roman" w:hAnsi="Times New Roman"/>
          <w:b/>
          <w:sz w:val="24"/>
          <w:szCs w:val="24"/>
        </w:rPr>
      </w:pPr>
      <w:r>
        <w:rPr>
          <w:rFonts w:ascii="Times New Roman" w:hAnsi="Times New Roman"/>
          <w:b/>
          <w:sz w:val="24"/>
          <w:szCs w:val="24"/>
        </w:rPr>
        <w:t xml:space="preserve"> </w:t>
      </w:r>
      <w:r w:rsidRPr="00A11403">
        <w:rPr>
          <w:rFonts w:ascii="Times New Roman" w:hAnsi="Times New Roman"/>
          <w:b/>
          <w:sz w:val="24"/>
          <w:szCs w:val="24"/>
        </w:rPr>
        <w:t>Формы подведения итогов реализации программы</w:t>
      </w:r>
      <w:r>
        <w:rPr>
          <w:rFonts w:ascii="Times New Roman" w:hAnsi="Times New Roman"/>
          <w:b/>
          <w:sz w:val="24"/>
          <w:szCs w:val="24"/>
        </w:rPr>
        <w:t xml:space="preserve">. </w:t>
      </w:r>
      <w:r w:rsidRPr="00A11403">
        <w:rPr>
          <w:rFonts w:ascii="Times New Roman" w:eastAsia="Times New Roman" w:hAnsi="Times New Roman"/>
          <w:bCs/>
          <w:sz w:val="24"/>
          <w:szCs w:val="24"/>
          <w:lang w:eastAsia="ru-RU"/>
        </w:rPr>
        <w:t>Итоговой работой</w:t>
      </w:r>
      <w:r w:rsidRPr="00A11403">
        <w:rPr>
          <w:rFonts w:ascii="Times New Roman" w:eastAsia="Times New Roman" w:hAnsi="Times New Roman"/>
          <w:b/>
          <w:bCs/>
          <w:sz w:val="24"/>
          <w:szCs w:val="24"/>
          <w:lang w:eastAsia="ru-RU"/>
        </w:rPr>
        <w:t xml:space="preserve"> </w:t>
      </w:r>
      <w:r w:rsidRPr="00A11403">
        <w:rPr>
          <w:rFonts w:ascii="Times New Roman" w:eastAsia="Times New Roman" w:hAnsi="Times New Roman"/>
          <w:sz w:val="24"/>
          <w:szCs w:val="24"/>
          <w:lang w:eastAsia="ru-RU"/>
        </w:rPr>
        <w:t>по завершению каждой темы я</w:t>
      </w:r>
      <w:r>
        <w:rPr>
          <w:rFonts w:ascii="Times New Roman" w:eastAsia="Times New Roman" w:hAnsi="Times New Roman"/>
          <w:sz w:val="24"/>
          <w:szCs w:val="24"/>
          <w:lang w:eastAsia="ru-RU"/>
        </w:rPr>
        <w:t>вляются портфолио</w:t>
      </w:r>
      <w:r w:rsidRPr="00A11403">
        <w:rPr>
          <w:rFonts w:ascii="Times New Roman" w:eastAsia="Times New Roman" w:hAnsi="Times New Roman"/>
          <w:sz w:val="24"/>
          <w:szCs w:val="24"/>
          <w:lang w:eastAsia="ru-RU"/>
        </w:rPr>
        <w:t>, игры, конкурсы.</w:t>
      </w:r>
    </w:p>
    <w:p w:rsidR="005D7312" w:rsidRPr="00F8728E" w:rsidRDefault="005D7312" w:rsidP="005D7312">
      <w:pPr>
        <w:spacing w:after="0" w:line="240" w:lineRule="auto"/>
        <w:ind w:firstLine="709"/>
        <w:jc w:val="both"/>
        <w:rPr>
          <w:rFonts w:ascii="Times New Roman" w:hAnsi="Times New Roman"/>
          <w:b/>
          <w:sz w:val="24"/>
          <w:szCs w:val="24"/>
        </w:rPr>
      </w:pPr>
    </w:p>
    <w:p w:rsidR="005D7312" w:rsidRPr="00502349" w:rsidRDefault="005D7312" w:rsidP="005D7312">
      <w:pPr>
        <w:spacing w:after="0" w:line="240" w:lineRule="auto"/>
        <w:jc w:val="center"/>
        <w:rPr>
          <w:rFonts w:ascii="Times New Roman" w:hAnsi="Times New Roman"/>
          <w:b/>
          <w:sz w:val="24"/>
          <w:szCs w:val="24"/>
        </w:rPr>
      </w:pPr>
    </w:p>
    <w:p w:rsidR="005D7312" w:rsidRPr="00986E62" w:rsidRDefault="005D7312" w:rsidP="005D7312">
      <w:pPr>
        <w:spacing w:after="0" w:line="240" w:lineRule="auto"/>
        <w:ind w:firstLine="709"/>
        <w:jc w:val="right"/>
        <w:rPr>
          <w:rFonts w:ascii="Times New Roman" w:hAnsi="Times New Roman"/>
          <w:b/>
          <w:sz w:val="24"/>
          <w:szCs w:val="24"/>
        </w:rPr>
      </w:pPr>
    </w:p>
    <w:p w:rsidR="005D7312" w:rsidRPr="00A11403" w:rsidRDefault="005D7312" w:rsidP="005D7312">
      <w:pPr>
        <w:spacing w:after="0" w:line="240" w:lineRule="auto"/>
        <w:ind w:firstLine="709"/>
        <w:jc w:val="right"/>
        <w:rPr>
          <w:rFonts w:ascii="Times New Roman" w:hAnsi="Times New Roman"/>
          <w:b/>
          <w:sz w:val="24"/>
          <w:szCs w:val="24"/>
        </w:rPr>
      </w:pPr>
      <w:r w:rsidRPr="00A11403">
        <w:rPr>
          <w:rFonts w:ascii="Times New Roman" w:hAnsi="Times New Roman"/>
          <w:b/>
          <w:sz w:val="24"/>
          <w:szCs w:val="24"/>
        </w:rPr>
        <w:t xml:space="preserve">Приложение </w:t>
      </w:r>
    </w:p>
    <w:p w:rsidR="005D7312" w:rsidRPr="00A11403" w:rsidRDefault="005D7312" w:rsidP="005D7312">
      <w:pPr>
        <w:spacing w:after="0" w:line="240" w:lineRule="auto"/>
        <w:ind w:firstLine="709"/>
        <w:jc w:val="both"/>
        <w:rPr>
          <w:rFonts w:ascii="Times New Roman" w:hAnsi="Times New Roman"/>
          <w:sz w:val="24"/>
          <w:szCs w:val="24"/>
        </w:rPr>
      </w:pPr>
      <w:r w:rsidRPr="00A11403">
        <w:rPr>
          <w:rFonts w:ascii="Times New Roman" w:hAnsi="Times New Roman"/>
          <w:sz w:val="24"/>
          <w:szCs w:val="24"/>
        </w:rPr>
        <w:t xml:space="preserve">Критерий </w:t>
      </w:r>
      <w:r w:rsidRPr="00A11403">
        <w:rPr>
          <w:rFonts w:ascii="Times New Roman" w:hAnsi="Times New Roman"/>
          <w:sz w:val="24"/>
          <w:szCs w:val="24"/>
          <w:lang w:val="en-US"/>
        </w:rPr>
        <w:t>A</w:t>
      </w:r>
      <w:r w:rsidRPr="00A11403">
        <w:rPr>
          <w:rFonts w:ascii="Times New Roman" w:hAnsi="Times New Roman"/>
          <w:sz w:val="24"/>
          <w:szCs w:val="24"/>
        </w:rPr>
        <w:t>: Устная речь (Содержание и способность поддерживать беседу и реагировать на вопросы)</w:t>
      </w:r>
    </w:p>
    <w:tbl>
      <w:tblPr>
        <w:tblW w:w="979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276"/>
        <w:gridCol w:w="6519"/>
      </w:tblGrid>
      <w:tr w:rsidR="005D7312" w:rsidRPr="00A11403" w:rsidTr="00FD60BF">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jc w:val="center"/>
              <w:rPr>
                <w:rFonts w:ascii="Times New Roman" w:hAnsi="Times New Roman"/>
                <w:b/>
                <w:i/>
                <w:sz w:val="24"/>
                <w:szCs w:val="24"/>
              </w:rPr>
            </w:pPr>
            <w:r w:rsidRPr="00A11403">
              <w:rPr>
                <w:rFonts w:ascii="Times New Roman" w:hAnsi="Times New Roman"/>
                <w:b/>
                <w:i/>
                <w:sz w:val="24"/>
                <w:szCs w:val="24"/>
              </w:rPr>
              <w:t>Достигнутый уровень</w:t>
            </w:r>
          </w:p>
        </w:tc>
        <w:tc>
          <w:tcPr>
            <w:tcW w:w="6519"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center"/>
              <w:rPr>
                <w:rFonts w:ascii="Times New Roman" w:hAnsi="Times New Roman"/>
                <w:b/>
                <w:i/>
                <w:sz w:val="24"/>
                <w:szCs w:val="24"/>
              </w:rPr>
            </w:pPr>
            <w:r w:rsidRPr="00A11403">
              <w:rPr>
                <w:rFonts w:ascii="Times New Roman" w:hAnsi="Times New Roman"/>
                <w:b/>
                <w:i/>
                <w:sz w:val="24"/>
                <w:szCs w:val="24"/>
              </w:rPr>
              <w:t>Описание</w:t>
            </w:r>
          </w:p>
        </w:tc>
      </w:tr>
      <w:tr w:rsidR="005D7312" w:rsidRPr="00A11403" w:rsidTr="00FD60BF">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jc w:val="center"/>
              <w:rPr>
                <w:rFonts w:ascii="Times New Roman" w:hAnsi="Times New Roman"/>
                <w:sz w:val="24"/>
                <w:szCs w:val="24"/>
              </w:rPr>
            </w:pPr>
            <w:r w:rsidRPr="00A11403">
              <w:rPr>
                <w:rFonts w:ascii="Times New Roman" w:hAnsi="Times New Roman"/>
                <w:sz w:val="24"/>
                <w:szCs w:val="24"/>
              </w:rPr>
              <w:t>1</w:t>
            </w:r>
          </w:p>
        </w:tc>
        <w:tc>
          <w:tcPr>
            <w:tcW w:w="6519"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410"/>
              <w:jc w:val="both"/>
              <w:rPr>
                <w:rFonts w:ascii="Times New Roman" w:hAnsi="Times New Roman"/>
                <w:i/>
                <w:sz w:val="24"/>
                <w:szCs w:val="24"/>
              </w:rPr>
            </w:pPr>
            <w:r w:rsidRPr="00A11403">
              <w:rPr>
                <w:rFonts w:ascii="Times New Roman" w:hAnsi="Times New Roman"/>
                <w:i/>
                <w:sz w:val="24"/>
                <w:szCs w:val="24"/>
              </w:rPr>
              <w:t xml:space="preserve">Учащийся не приступил к работе. </w:t>
            </w:r>
          </w:p>
        </w:tc>
      </w:tr>
      <w:tr w:rsidR="005D7312" w:rsidRPr="00A11403" w:rsidTr="00FD60BF">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jc w:val="center"/>
              <w:rPr>
                <w:rFonts w:ascii="Times New Roman" w:hAnsi="Times New Roman"/>
                <w:sz w:val="24"/>
                <w:szCs w:val="24"/>
              </w:rPr>
            </w:pPr>
            <w:r w:rsidRPr="00A11403">
              <w:rPr>
                <w:rFonts w:ascii="Times New Roman" w:hAnsi="Times New Roman"/>
                <w:sz w:val="24"/>
                <w:szCs w:val="24"/>
              </w:rPr>
              <w:t>2</w:t>
            </w:r>
          </w:p>
        </w:tc>
        <w:tc>
          <w:tcPr>
            <w:tcW w:w="6519"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410"/>
              <w:jc w:val="both"/>
              <w:rPr>
                <w:rFonts w:ascii="Times New Roman" w:hAnsi="Times New Roman"/>
                <w:i/>
                <w:sz w:val="24"/>
                <w:szCs w:val="24"/>
              </w:rPr>
            </w:pPr>
            <w:r w:rsidRPr="00A11403">
              <w:rPr>
                <w:rFonts w:ascii="Times New Roman" w:hAnsi="Times New Roman"/>
                <w:i/>
                <w:sz w:val="24"/>
                <w:szCs w:val="24"/>
              </w:rPr>
              <w:t xml:space="preserve">Идеи учение не соответствуют теме, мало или совсем нет фактов. Ученик не может ответить на многие вопросы, ответы часто неадекватны. Учащийся сообщает ограниченную информацию не по теме. Ученик говорит часто с паузами, много повторов, ему часто нужна помощь учителя. </w:t>
            </w:r>
          </w:p>
        </w:tc>
      </w:tr>
      <w:tr w:rsidR="005D7312" w:rsidRPr="00A11403" w:rsidTr="00FD60BF">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jc w:val="center"/>
              <w:rPr>
                <w:rFonts w:ascii="Times New Roman" w:hAnsi="Times New Roman"/>
                <w:sz w:val="24"/>
                <w:szCs w:val="24"/>
              </w:rPr>
            </w:pPr>
            <w:r w:rsidRPr="00A11403">
              <w:rPr>
                <w:rFonts w:ascii="Times New Roman" w:hAnsi="Times New Roman"/>
                <w:sz w:val="24"/>
                <w:szCs w:val="24"/>
              </w:rPr>
              <w:t>3</w:t>
            </w:r>
          </w:p>
        </w:tc>
        <w:tc>
          <w:tcPr>
            <w:tcW w:w="6519"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410"/>
              <w:jc w:val="both"/>
              <w:rPr>
                <w:rFonts w:ascii="Times New Roman" w:hAnsi="Times New Roman"/>
                <w:i/>
                <w:sz w:val="24"/>
                <w:szCs w:val="24"/>
              </w:rPr>
            </w:pPr>
            <w:r w:rsidRPr="00A11403">
              <w:rPr>
                <w:rFonts w:ascii="Times New Roman" w:hAnsi="Times New Roman"/>
                <w:i/>
                <w:sz w:val="24"/>
                <w:szCs w:val="24"/>
              </w:rPr>
              <w:t xml:space="preserve">Идеи ученика не всегда соответствуют теме, хотя есть немного фактов. Ученик не может ответить на некоторые вопросы, его ответы иногда неадекватны. Учащийся сообщает ограниченную информацию по теме. Ученик говорит с паузами, есть повторы, ему нужна помощь учителя. </w:t>
            </w:r>
          </w:p>
        </w:tc>
      </w:tr>
      <w:tr w:rsidR="005D7312" w:rsidRPr="00A11403" w:rsidTr="00FD60BF">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jc w:val="center"/>
              <w:rPr>
                <w:rFonts w:ascii="Times New Roman" w:hAnsi="Times New Roman"/>
                <w:sz w:val="24"/>
                <w:szCs w:val="24"/>
              </w:rPr>
            </w:pPr>
            <w:r w:rsidRPr="00A11403">
              <w:rPr>
                <w:rFonts w:ascii="Times New Roman" w:hAnsi="Times New Roman"/>
                <w:sz w:val="24"/>
                <w:szCs w:val="24"/>
              </w:rPr>
              <w:t>4</w:t>
            </w:r>
          </w:p>
        </w:tc>
        <w:tc>
          <w:tcPr>
            <w:tcW w:w="6519"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410"/>
              <w:jc w:val="both"/>
              <w:rPr>
                <w:rFonts w:ascii="Times New Roman" w:hAnsi="Times New Roman"/>
                <w:i/>
                <w:sz w:val="24"/>
                <w:szCs w:val="24"/>
              </w:rPr>
            </w:pPr>
            <w:r w:rsidRPr="00A11403">
              <w:rPr>
                <w:rFonts w:ascii="Times New Roman" w:hAnsi="Times New Roman"/>
                <w:i/>
                <w:sz w:val="24"/>
                <w:szCs w:val="24"/>
              </w:rPr>
              <w:t xml:space="preserve">Идеи ученика в основном соответствуют теме, есть некоторые соответствующие факты. Учащийся понимает многие вопросы, его ответы иногда неадекватны. Ученик сообщает иногда ограниченную информацию по теме. Учащийся говорит иногда с паузами, есть иногда повторы, ему иногда нужна помощь учителя. </w:t>
            </w:r>
          </w:p>
        </w:tc>
      </w:tr>
      <w:tr w:rsidR="005D7312" w:rsidRPr="00A11403" w:rsidTr="00FD60BF">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jc w:val="center"/>
              <w:rPr>
                <w:rFonts w:ascii="Times New Roman" w:hAnsi="Times New Roman"/>
                <w:sz w:val="24"/>
                <w:szCs w:val="24"/>
              </w:rPr>
            </w:pPr>
            <w:r w:rsidRPr="00A11403">
              <w:rPr>
                <w:rFonts w:ascii="Times New Roman" w:hAnsi="Times New Roman"/>
                <w:sz w:val="24"/>
                <w:szCs w:val="24"/>
              </w:rPr>
              <w:t>5</w:t>
            </w:r>
          </w:p>
        </w:tc>
        <w:tc>
          <w:tcPr>
            <w:tcW w:w="6519"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410"/>
              <w:jc w:val="both"/>
              <w:rPr>
                <w:rFonts w:ascii="Times New Roman" w:hAnsi="Times New Roman"/>
                <w:i/>
                <w:sz w:val="24"/>
                <w:szCs w:val="24"/>
              </w:rPr>
            </w:pPr>
            <w:r w:rsidRPr="00A11403">
              <w:rPr>
                <w:rFonts w:ascii="Times New Roman" w:hAnsi="Times New Roman"/>
                <w:i/>
                <w:sz w:val="24"/>
                <w:szCs w:val="24"/>
              </w:rPr>
              <w:t xml:space="preserve">Идеи ученика соответствуют теме и подкрепляются некоторыми соответствующими фактами. Учащийся понимает почти все вопросы, его ответы в целом адекватны. </w:t>
            </w:r>
            <w:r w:rsidRPr="00A11403">
              <w:rPr>
                <w:rFonts w:ascii="Times New Roman" w:hAnsi="Times New Roman"/>
                <w:i/>
                <w:sz w:val="24"/>
                <w:szCs w:val="24"/>
              </w:rPr>
              <w:lastRenderedPageBreak/>
              <w:t xml:space="preserve">Ученик часто сообщает разнообразную информацию. Учащемуся иногда нужна помощь учителя, его речь близка к </w:t>
            </w:r>
            <w:proofErr w:type="gramStart"/>
            <w:r w:rsidRPr="00A11403">
              <w:rPr>
                <w:rFonts w:ascii="Times New Roman" w:hAnsi="Times New Roman"/>
                <w:i/>
                <w:sz w:val="24"/>
                <w:szCs w:val="24"/>
              </w:rPr>
              <w:t>естественной</w:t>
            </w:r>
            <w:proofErr w:type="gramEnd"/>
            <w:r w:rsidRPr="00A11403">
              <w:rPr>
                <w:rFonts w:ascii="Times New Roman" w:hAnsi="Times New Roman"/>
                <w:i/>
                <w:sz w:val="24"/>
                <w:szCs w:val="24"/>
              </w:rPr>
              <w:t xml:space="preserve">. </w:t>
            </w:r>
          </w:p>
        </w:tc>
      </w:tr>
      <w:tr w:rsidR="005D7312" w:rsidRPr="00A11403" w:rsidTr="00FD60BF">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jc w:val="center"/>
              <w:rPr>
                <w:rFonts w:ascii="Times New Roman" w:hAnsi="Times New Roman"/>
                <w:sz w:val="24"/>
                <w:szCs w:val="24"/>
              </w:rPr>
            </w:pPr>
            <w:r w:rsidRPr="00A11403">
              <w:rPr>
                <w:rFonts w:ascii="Times New Roman" w:hAnsi="Times New Roman"/>
                <w:sz w:val="24"/>
                <w:szCs w:val="24"/>
              </w:rPr>
              <w:lastRenderedPageBreak/>
              <w:t>6</w:t>
            </w:r>
          </w:p>
        </w:tc>
        <w:tc>
          <w:tcPr>
            <w:tcW w:w="6519"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410"/>
              <w:jc w:val="both"/>
              <w:rPr>
                <w:rFonts w:ascii="Times New Roman" w:hAnsi="Times New Roman"/>
                <w:i/>
                <w:sz w:val="24"/>
                <w:szCs w:val="24"/>
              </w:rPr>
            </w:pPr>
            <w:r w:rsidRPr="00A11403">
              <w:rPr>
                <w:rFonts w:ascii="Times New Roman" w:hAnsi="Times New Roman"/>
                <w:i/>
                <w:sz w:val="24"/>
                <w:szCs w:val="24"/>
              </w:rPr>
              <w:t xml:space="preserve">Идеи ученика соответствуют теме, есть соответствующие факты. Ученик всегда понимает вопросы, его ответы практически адекватны. Учащийся всегда сообщает разнообразную информацию. Ученику практически не нужна помощь учителя, он активен, его речь естественна. </w:t>
            </w:r>
          </w:p>
        </w:tc>
      </w:tr>
      <w:tr w:rsidR="005D7312" w:rsidRPr="00A11403" w:rsidTr="00FD60BF">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jc w:val="center"/>
              <w:rPr>
                <w:rFonts w:ascii="Times New Roman" w:hAnsi="Times New Roman"/>
                <w:sz w:val="24"/>
                <w:szCs w:val="24"/>
              </w:rPr>
            </w:pPr>
            <w:r w:rsidRPr="00A11403">
              <w:rPr>
                <w:rFonts w:ascii="Times New Roman" w:hAnsi="Times New Roman"/>
                <w:sz w:val="24"/>
                <w:szCs w:val="24"/>
              </w:rPr>
              <w:t>7</w:t>
            </w:r>
          </w:p>
        </w:tc>
        <w:tc>
          <w:tcPr>
            <w:tcW w:w="6519"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410"/>
              <w:jc w:val="both"/>
              <w:rPr>
                <w:rFonts w:ascii="Times New Roman" w:hAnsi="Times New Roman"/>
                <w:i/>
                <w:sz w:val="24"/>
                <w:szCs w:val="24"/>
              </w:rPr>
            </w:pPr>
            <w:r w:rsidRPr="00A11403">
              <w:rPr>
                <w:rFonts w:ascii="Times New Roman" w:hAnsi="Times New Roman"/>
                <w:i/>
                <w:sz w:val="24"/>
                <w:szCs w:val="24"/>
              </w:rPr>
              <w:t xml:space="preserve">Идеи ученика полностью соответствуют теме, есть все необходимые соответствующие факты. Ученик правильно понимает все вопросы, его ответы адекватны, </w:t>
            </w:r>
            <w:proofErr w:type="spellStart"/>
            <w:r w:rsidRPr="00A11403">
              <w:rPr>
                <w:rFonts w:ascii="Times New Roman" w:hAnsi="Times New Roman"/>
                <w:i/>
                <w:sz w:val="24"/>
                <w:szCs w:val="24"/>
              </w:rPr>
              <w:t>креативны</w:t>
            </w:r>
            <w:proofErr w:type="spellEnd"/>
            <w:r w:rsidRPr="00A11403">
              <w:rPr>
                <w:rFonts w:ascii="Times New Roman" w:hAnsi="Times New Roman"/>
                <w:i/>
                <w:sz w:val="24"/>
                <w:szCs w:val="24"/>
              </w:rPr>
              <w:t xml:space="preserve">. Ученик всегда сообщает разнообразную информацию. Ученику не нужна помощь учителя, он активен, его речь естественна. </w:t>
            </w:r>
          </w:p>
        </w:tc>
      </w:tr>
    </w:tbl>
    <w:p w:rsidR="005D7312" w:rsidRPr="00A11403" w:rsidRDefault="005D7312" w:rsidP="005D7312">
      <w:pPr>
        <w:spacing w:after="0" w:line="240" w:lineRule="auto"/>
        <w:ind w:firstLine="709"/>
        <w:jc w:val="both"/>
        <w:rPr>
          <w:rFonts w:ascii="Times New Roman" w:hAnsi="Times New Roman"/>
          <w:sz w:val="24"/>
          <w:szCs w:val="24"/>
        </w:rPr>
      </w:pPr>
    </w:p>
    <w:p w:rsidR="005D7312" w:rsidRPr="00A11403" w:rsidRDefault="005D7312" w:rsidP="005D7312">
      <w:pPr>
        <w:spacing w:after="0" w:line="240" w:lineRule="auto"/>
        <w:ind w:firstLine="709"/>
        <w:jc w:val="both"/>
        <w:rPr>
          <w:rFonts w:ascii="Times New Roman" w:hAnsi="Times New Roman"/>
          <w:sz w:val="24"/>
          <w:szCs w:val="24"/>
        </w:rPr>
      </w:pPr>
      <w:r w:rsidRPr="00A11403">
        <w:rPr>
          <w:rFonts w:ascii="Times New Roman" w:hAnsi="Times New Roman"/>
          <w:sz w:val="24"/>
          <w:szCs w:val="24"/>
        </w:rPr>
        <w:t>Критерий B: Качество языка (лексика, грамматика, фонетика, интонация)</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276"/>
        <w:gridCol w:w="6108"/>
      </w:tblGrid>
      <w:tr w:rsidR="005D7312" w:rsidRPr="00A11403" w:rsidTr="00FD60BF">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jc w:val="center"/>
              <w:rPr>
                <w:rFonts w:ascii="Times New Roman" w:hAnsi="Times New Roman"/>
                <w:b/>
                <w:i/>
                <w:sz w:val="24"/>
                <w:szCs w:val="24"/>
              </w:rPr>
            </w:pPr>
            <w:r w:rsidRPr="00A11403">
              <w:rPr>
                <w:rFonts w:ascii="Times New Roman" w:hAnsi="Times New Roman"/>
                <w:b/>
                <w:i/>
                <w:sz w:val="24"/>
                <w:szCs w:val="24"/>
              </w:rPr>
              <w:t>Достигнутый уровень</w:t>
            </w:r>
          </w:p>
        </w:tc>
        <w:tc>
          <w:tcPr>
            <w:tcW w:w="6109"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b/>
                <w:i/>
                <w:sz w:val="24"/>
                <w:szCs w:val="24"/>
              </w:rPr>
            </w:pPr>
            <w:r w:rsidRPr="00A11403">
              <w:rPr>
                <w:rFonts w:ascii="Times New Roman" w:hAnsi="Times New Roman"/>
                <w:b/>
                <w:i/>
                <w:sz w:val="24"/>
                <w:szCs w:val="24"/>
              </w:rPr>
              <w:t xml:space="preserve">Описание </w:t>
            </w:r>
          </w:p>
        </w:tc>
      </w:tr>
      <w:tr w:rsidR="005D7312" w:rsidRPr="00A11403" w:rsidTr="00FD60BF">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jc w:val="center"/>
              <w:rPr>
                <w:rFonts w:ascii="Times New Roman" w:hAnsi="Times New Roman"/>
                <w:i/>
                <w:sz w:val="24"/>
                <w:szCs w:val="24"/>
              </w:rPr>
            </w:pPr>
            <w:r w:rsidRPr="00A11403">
              <w:rPr>
                <w:rFonts w:ascii="Times New Roman" w:hAnsi="Times New Roman"/>
                <w:i/>
                <w:sz w:val="24"/>
                <w:szCs w:val="24"/>
              </w:rPr>
              <w:t>1</w:t>
            </w:r>
          </w:p>
        </w:tc>
        <w:tc>
          <w:tcPr>
            <w:tcW w:w="6109"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268"/>
              <w:jc w:val="both"/>
              <w:rPr>
                <w:rFonts w:ascii="Times New Roman" w:hAnsi="Times New Roman"/>
                <w:i/>
                <w:sz w:val="24"/>
                <w:szCs w:val="24"/>
              </w:rPr>
            </w:pPr>
            <w:r w:rsidRPr="00A11403">
              <w:rPr>
                <w:rFonts w:ascii="Times New Roman" w:hAnsi="Times New Roman"/>
                <w:i/>
                <w:sz w:val="24"/>
                <w:szCs w:val="24"/>
              </w:rPr>
              <w:t xml:space="preserve">Учащийся не приступил к работе. </w:t>
            </w:r>
          </w:p>
        </w:tc>
      </w:tr>
      <w:tr w:rsidR="005D7312" w:rsidRPr="00A11403" w:rsidTr="00FD60BF">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jc w:val="center"/>
              <w:rPr>
                <w:rFonts w:ascii="Times New Roman" w:hAnsi="Times New Roman"/>
                <w:i/>
                <w:sz w:val="24"/>
                <w:szCs w:val="24"/>
              </w:rPr>
            </w:pPr>
            <w:r w:rsidRPr="00A11403">
              <w:rPr>
                <w:rFonts w:ascii="Times New Roman" w:hAnsi="Times New Roman"/>
                <w:i/>
                <w:sz w:val="24"/>
                <w:szCs w:val="24"/>
              </w:rPr>
              <w:t>2</w:t>
            </w:r>
          </w:p>
        </w:tc>
        <w:tc>
          <w:tcPr>
            <w:tcW w:w="6109"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268"/>
              <w:jc w:val="both"/>
              <w:rPr>
                <w:rFonts w:ascii="Times New Roman" w:hAnsi="Times New Roman"/>
                <w:i/>
                <w:sz w:val="24"/>
                <w:szCs w:val="24"/>
              </w:rPr>
            </w:pPr>
            <w:r w:rsidRPr="00A11403">
              <w:rPr>
                <w:rFonts w:ascii="Times New Roman" w:hAnsi="Times New Roman"/>
                <w:i/>
                <w:sz w:val="24"/>
                <w:szCs w:val="24"/>
              </w:rPr>
              <w:t xml:space="preserve">Учащийся демонстрирует неправильное произношение и ударение, </w:t>
            </w:r>
            <w:proofErr w:type="gramStart"/>
            <w:r w:rsidRPr="00A11403">
              <w:rPr>
                <w:rFonts w:ascii="Times New Roman" w:hAnsi="Times New Roman"/>
                <w:i/>
                <w:sz w:val="24"/>
                <w:szCs w:val="24"/>
              </w:rPr>
              <w:t>которые</w:t>
            </w:r>
            <w:proofErr w:type="gramEnd"/>
            <w:r w:rsidRPr="00A11403">
              <w:rPr>
                <w:rFonts w:ascii="Times New Roman" w:hAnsi="Times New Roman"/>
                <w:i/>
                <w:sz w:val="24"/>
                <w:szCs w:val="24"/>
              </w:rPr>
              <w:t xml:space="preserve"> мешают пониманию. Его словарь ограничен, он испытывает трудности в подборе слов. Учащийся постоянно допускает грамматические ошибки, неправильно использует простые структуры. </w:t>
            </w:r>
          </w:p>
        </w:tc>
      </w:tr>
      <w:tr w:rsidR="005D7312" w:rsidRPr="00A11403" w:rsidTr="00FD60BF">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jc w:val="center"/>
              <w:rPr>
                <w:rFonts w:ascii="Times New Roman" w:hAnsi="Times New Roman"/>
                <w:i/>
                <w:sz w:val="24"/>
                <w:szCs w:val="24"/>
              </w:rPr>
            </w:pPr>
            <w:r w:rsidRPr="00A11403">
              <w:rPr>
                <w:rFonts w:ascii="Times New Roman" w:hAnsi="Times New Roman"/>
                <w:i/>
                <w:sz w:val="24"/>
                <w:szCs w:val="24"/>
              </w:rPr>
              <w:t>3</w:t>
            </w:r>
          </w:p>
        </w:tc>
        <w:tc>
          <w:tcPr>
            <w:tcW w:w="6109"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268"/>
              <w:jc w:val="both"/>
              <w:rPr>
                <w:rFonts w:ascii="Times New Roman" w:hAnsi="Times New Roman"/>
                <w:i/>
                <w:sz w:val="24"/>
                <w:szCs w:val="24"/>
              </w:rPr>
            </w:pPr>
            <w:r w:rsidRPr="00A11403">
              <w:rPr>
                <w:rFonts w:ascii="Times New Roman" w:hAnsi="Times New Roman"/>
                <w:i/>
                <w:sz w:val="24"/>
                <w:szCs w:val="24"/>
              </w:rPr>
              <w:t xml:space="preserve">Учащийся демонстрирует часто неправильное произношение и ударение, </w:t>
            </w:r>
            <w:proofErr w:type="gramStart"/>
            <w:r w:rsidRPr="00A11403">
              <w:rPr>
                <w:rFonts w:ascii="Times New Roman" w:hAnsi="Times New Roman"/>
                <w:i/>
                <w:sz w:val="24"/>
                <w:szCs w:val="24"/>
              </w:rPr>
              <w:t>которые</w:t>
            </w:r>
            <w:proofErr w:type="gramEnd"/>
            <w:r w:rsidRPr="00A11403">
              <w:rPr>
                <w:rFonts w:ascii="Times New Roman" w:hAnsi="Times New Roman"/>
                <w:i/>
                <w:sz w:val="24"/>
                <w:szCs w:val="24"/>
              </w:rPr>
              <w:t xml:space="preserve"> иногда мешают пониманию. Его словарь небогат, он использует иногда неподходящие слова. Учащийся допускает много грамматических ошибок, использует простые структуры с ошибками. </w:t>
            </w:r>
          </w:p>
        </w:tc>
      </w:tr>
      <w:tr w:rsidR="005D7312" w:rsidRPr="00A11403" w:rsidTr="00FD60BF">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jc w:val="center"/>
              <w:rPr>
                <w:rFonts w:ascii="Times New Roman" w:hAnsi="Times New Roman"/>
                <w:i/>
                <w:sz w:val="24"/>
                <w:szCs w:val="24"/>
              </w:rPr>
            </w:pPr>
            <w:r w:rsidRPr="00A11403">
              <w:rPr>
                <w:rFonts w:ascii="Times New Roman" w:hAnsi="Times New Roman"/>
                <w:i/>
                <w:sz w:val="24"/>
                <w:szCs w:val="24"/>
              </w:rPr>
              <w:t>4</w:t>
            </w:r>
          </w:p>
        </w:tc>
        <w:tc>
          <w:tcPr>
            <w:tcW w:w="6109"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268"/>
              <w:jc w:val="both"/>
              <w:rPr>
                <w:rFonts w:ascii="Times New Roman" w:hAnsi="Times New Roman"/>
                <w:i/>
                <w:sz w:val="24"/>
                <w:szCs w:val="24"/>
              </w:rPr>
            </w:pPr>
            <w:r w:rsidRPr="00A11403">
              <w:rPr>
                <w:rFonts w:ascii="Times New Roman" w:hAnsi="Times New Roman"/>
                <w:i/>
                <w:sz w:val="24"/>
                <w:szCs w:val="24"/>
              </w:rPr>
              <w:t xml:space="preserve">Учащийся демонстрирует произношение и ударение с некоторыми ошибками, которые иногда мешают пониманию. Ученик использует простую лексику в основном правильно, но иногда употребляет неподходящие слова. Учащийся допускает некоторые грамматические ошибки. Ученик использует простые структуры с некоторыми ошибками, он пытается иногда использовать сложные структуры. </w:t>
            </w:r>
          </w:p>
        </w:tc>
      </w:tr>
      <w:tr w:rsidR="005D7312" w:rsidRPr="00A11403" w:rsidTr="00FD60BF">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jc w:val="center"/>
              <w:rPr>
                <w:rFonts w:ascii="Times New Roman" w:hAnsi="Times New Roman"/>
                <w:i/>
                <w:sz w:val="24"/>
                <w:szCs w:val="24"/>
              </w:rPr>
            </w:pPr>
            <w:r w:rsidRPr="00A11403">
              <w:rPr>
                <w:rFonts w:ascii="Times New Roman" w:hAnsi="Times New Roman"/>
                <w:i/>
                <w:sz w:val="24"/>
                <w:szCs w:val="24"/>
              </w:rPr>
              <w:t>5</w:t>
            </w:r>
          </w:p>
        </w:tc>
        <w:tc>
          <w:tcPr>
            <w:tcW w:w="6109"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268"/>
              <w:jc w:val="both"/>
              <w:rPr>
                <w:rFonts w:ascii="Times New Roman" w:hAnsi="Times New Roman"/>
                <w:i/>
                <w:sz w:val="24"/>
                <w:szCs w:val="24"/>
              </w:rPr>
            </w:pPr>
            <w:r w:rsidRPr="00A11403">
              <w:rPr>
                <w:rFonts w:ascii="Times New Roman" w:hAnsi="Times New Roman"/>
                <w:i/>
                <w:sz w:val="24"/>
                <w:szCs w:val="24"/>
              </w:rPr>
              <w:t xml:space="preserve">Учащийся демонстрирует произношение и ударение с некоторыми ошибками, которые редко мешают пониманию. Ученик правильно использует простую лексику. Учащийся редко допускает грамматические ошибки. Ученик использует правильно простые структуры, но допускает ошибки в сложных структурах. </w:t>
            </w:r>
          </w:p>
        </w:tc>
      </w:tr>
      <w:tr w:rsidR="005D7312" w:rsidRPr="00A11403" w:rsidTr="00FD60BF">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jc w:val="center"/>
              <w:rPr>
                <w:rFonts w:ascii="Times New Roman" w:hAnsi="Times New Roman"/>
                <w:i/>
                <w:sz w:val="24"/>
                <w:szCs w:val="24"/>
              </w:rPr>
            </w:pPr>
            <w:r w:rsidRPr="00A11403">
              <w:rPr>
                <w:rFonts w:ascii="Times New Roman" w:hAnsi="Times New Roman"/>
                <w:i/>
                <w:sz w:val="24"/>
                <w:szCs w:val="24"/>
              </w:rPr>
              <w:t>6</w:t>
            </w:r>
          </w:p>
        </w:tc>
        <w:tc>
          <w:tcPr>
            <w:tcW w:w="6109"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268"/>
              <w:jc w:val="both"/>
              <w:rPr>
                <w:rFonts w:ascii="Times New Roman" w:hAnsi="Times New Roman"/>
                <w:i/>
                <w:sz w:val="24"/>
                <w:szCs w:val="24"/>
              </w:rPr>
            </w:pPr>
            <w:r w:rsidRPr="00A11403">
              <w:rPr>
                <w:rFonts w:ascii="Times New Roman" w:hAnsi="Times New Roman"/>
                <w:i/>
                <w:sz w:val="24"/>
                <w:szCs w:val="24"/>
              </w:rPr>
              <w:t xml:space="preserve">Учащихся демонстрирует правильное и понятное произношение и ударение. Ученик использует богатую лексику. Учащийся допускает только некоторые грамматические ошибки. Ученик использует правильно простые структуры, а сложные с некоторыми ошибками </w:t>
            </w:r>
          </w:p>
        </w:tc>
      </w:tr>
      <w:tr w:rsidR="005D7312" w:rsidRPr="00A11403" w:rsidTr="00FD60BF">
        <w:trPr>
          <w:tblCellSpacing w:w="0" w:type="dxa"/>
        </w:trPr>
        <w:tc>
          <w:tcPr>
            <w:tcW w:w="3276"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jc w:val="center"/>
              <w:rPr>
                <w:rFonts w:ascii="Times New Roman" w:hAnsi="Times New Roman"/>
                <w:i/>
                <w:sz w:val="24"/>
                <w:szCs w:val="24"/>
              </w:rPr>
            </w:pPr>
            <w:r w:rsidRPr="00A11403">
              <w:rPr>
                <w:rFonts w:ascii="Times New Roman" w:hAnsi="Times New Roman"/>
                <w:i/>
                <w:sz w:val="24"/>
                <w:szCs w:val="24"/>
              </w:rPr>
              <w:t>7</w:t>
            </w:r>
          </w:p>
        </w:tc>
        <w:tc>
          <w:tcPr>
            <w:tcW w:w="6109"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268"/>
              <w:jc w:val="both"/>
              <w:rPr>
                <w:rFonts w:ascii="Times New Roman" w:hAnsi="Times New Roman"/>
                <w:i/>
                <w:sz w:val="24"/>
                <w:szCs w:val="24"/>
              </w:rPr>
            </w:pPr>
            <w:r w:rsidRPr="00A11403">
              <w:rPr>
                <w:rFonts w:ascii="Times New Roman" w:hAnsi="Times New Roman"/>
                <w:i/>
                <w:sz w:val="24"/>
                <w:szCs w:val="24"/>
              </w:rPr>
              <w:t xml:space="preserve">Ученик демонстрирует правильное и понятное произношение и ударение. Учащийся использует богатую </w:t>
            </w:r>
            <w:r w:rsidRPr="00A11403">
              <w:rPr>
                <w:rFonts w:ascii="Times New Roman" w:hAnsi="Times New Roman"/>
                <w:i/>
                <w:sz w:val="24"/>
                <w:szCs w:val="24"/>
              </w:rPr>
              <w:lastRenderedPageBreak/>
              <w:t>и разнообразную лексику по теме. Учащийся не допускает грамматические ошибки. Ученик правильно использует простые и сложные структуры без ошибок</w:t>
            </w:r>
            <w:proofErr w:type="gramStart"/>
            <w:r w:rsidRPr="00A11403">
              <w:rPr>
                <w:rFonts w:ascii="Times New Roman" w:hAnsi="Times New Roman"/>
                <w:i/>
                <w:sz w:val="24"/>
                <w:szCs w:val="24"/>
              </w:rPr>
              <w:t xml:space="preserve"> .</w:t>
            </w:r>
            <w:proofErr w:type="gramEnd"/>
          </w:p>
        </w:tc>
      </w:tr>
    </w:tbl>
    <w:p w:rsidR="005D7312" w:rsidRPr="00A11403" w:rsidRDefault="005D7312" w:rsidP="005D7312">
      <w:pPr>
        <w:spacing w:after="0" w:line="240" w:lineRule="auto"/>
        <w:rPr>
          <w:rFonts w:ascii="Times New Roman" w:hAnsi="Times New Roman"/>
          <w:b/>
          <w:sz w:val="24"/>
          <w:szCs w:val="24"/>
        </w:rPr>
      </w:pPr>
    </w:p>
    <w:p w:rsidR="005D7312" w:rsidRPr="00A11403" w:rsidRDefault="005D7312" w:rsidP="005D7312">
      <w:pPr>
        <w:spacing w:after="0" w:line="240" w:lineRule="auto"/>
        <w:ind w:firstLine="709"/>
        <w:jc w:val="right"/>
        <w:rPr>
          <w:rFonts w:ascii="Times New Roman" w:hAnsi="Times New Roman"/>
          <w:b/>
          <w:sz w:val="24"/>
          <w:szCs w:val="24"/>
        </w:rPr>
      </w:pPr>
    </w:p>
    <w:p w:rsidR="005D7312" w:rsidRPr="00A11403" w:rsidRDefault="005D7312" w:rsidP="005D7312">
      <w:pPr>
        <w:spacing w:after="0" w:line="240" w:lineRule="auto"/>
        <w:ind w:firstLine="709"/>
        <w:jc w:val="right"/>
        <w:rPr>
          <w:rFonts w:ascii="Times New Roman" w:hAnsi="Times New Roman"/>
          <w:b/>
          <w:sz w:val="24"/>
          <w:szCs w:val="24"/>
        </w:rPr>
      </w:pPr>
    </w:p>
    <w:p w:rsidR="005D7312" w:rsidRPr="00A11403" w:rsidRDefault="005D7312" w:rsidP="005D7312">
      <w:pPr>
        <w:spacing w:after="0" w:line="240" w:lineRule="auto"/>
        <w:ind w:firstLine="709"/>
        <w:jc w:val="right"/>
        <w:rPr>
          <w:rFonts w:ascii="Times New Roman" w:hAnsi="Times New Roman"/>
          <w:b/>
          <w:sz w:val="24"/>
          <w:szCs w:val="24"/>
        </w:rPr>
      </w:pPr>
    </w:p>
    <w:p w:rsidR="005D7312" w:rsidRPr="00A11403" w:rsidRDefault="005D7312" w:rsidP="005D7312">
      <w:pPr>
        <w:spacing w:after="0" w:line="240" w:lineRule="auto"/>
        <w:ind w:firstLine="709"/>
        <w:jc w:val="right"/>
        <w:rPr>
          <w:rFonts w:ascii="Times New Roman" w:hAnsi="Times New Roman"/>
          <w:b/>
          <w:sz w:val="24"/>
          <w:szCs w:val="24"/>
        </w:rPr>
      </w:pPr>
    </w:p>
    <w:p w:rsidR="005D7312" w:rsidRPr="00A11403" w:rsidRDefault="005D7312" w:rsidP="005D7312">
      <w:pPr>
        <w:spacing w:after="0" w:line="240" w:lineRule="auto"/>
        <w:ind w:firstLine="709"/>
        <w:jc w:val="right"/>
        <w:rPr>
          <w:rFonts w:ascii="Times New Roman" w:hAnsi="Times New Roman"/>
          <w:b/>
          <w:sz w:val="24"/>
          <w:szCs w:val="24"/>
        </w:rPr>
      </w:pPr>
    </w:p>
    <w:p w:rsidR="005D7312" w:rsidRPr="00A11403" w:rsidRDefault="005D7312" w:rsidP="005D7312">
      <w:pPr>
        <w:spacing w:after="0" w:line="240" w:lineRule="auto"/>
        <w:ind w:firstLine="709"/>
        <w:jc w:val="right"/>
        <w:rPr>
          <w:rFonts w:ascii="Times New Roman" w:hAnsi="Times New Roman"/>
          <w:b/>
          <w:sz w:val="24"/>
          <w:szCs w:val="24"/>
        </w:rPr>
      </w:pPr>
      <w:r>
        <w:rPr>
          <w:rFonts w:ascii="Times New Roman" w:hAnsi="Times New Roman"/>
          <w:b/>
          <w:sz w:val="24"/>
          <w:szCs w:val="24"/>
        </w:rPr>
        <w:t xml:space="preserve">Приложение </w:t>
      </w:r>
    </w:p>
    <w:p w:rsidR="005D7312" w:rsidRPr="00A11403" w:rsidRDefault="005D7312" w:rsidP="005D7312">
      <w:pPr>
        <w:spacing w:after="0" w:line="240" w:lineRule="auto"/>
        <w:ind w:firstLine="709"/>
        <w:jc w:val="both"/>
        <w:rPr>
          <w:rFonts w:ascii="Times New Roman" w:hAnsi="Times New Roman"/>
          <w:b/>
          <w:sz w:val="24"/>
          <w:szCs w:val="24"/>
        </w:rPr>
      </w:pPr>
      <w:r w:rsidRPr="00A11403">
        <w:rPr>
          <w:rFonts w:ascii="Times New Roman" w:hAnsi="Times New Roman"/>
          <w:b/>
          <w:sz w:val="24"/>
          <w:szCs w:val="24"/>
        </w:rPr>
        <w:t>Лист индивидуальных достижений по английскому языку</w:t>
      </w:r>
    </w:p>
    <w:p w:rsidR="005D7312" w:rsidRPr="00A11403" w:rsidRDefault="005D7312" w:rsidP="005D7312">
      <w:pPr>
        <w:spacing w:after="0" w:line="240" w:lineRule="auto"/>
        <w:ind w:firstLine="709"/>
        <w:jc w:val="both"/>
        <w:rPr>
          <w:rFonts w:ascii="Times New Roman" w:hAnsi="Times New Roman"/>
          <w:sz w:val="24"/>
          <w:szCs w:val="24"/>
        </w:rPr>
      </w:pPr>
      <w:r w:rsidRPr="00A11403">
        <w:rPr>
          <w:rFonts w:ascii="Times New Roman" w:hAnsi="Times New Roman"/>
          <w:sz w:val="24"/>
          <w:szCs w:val="24"/>
        </w:rPr>
        <w:t>Ученика/</w:t>
      </w:r>
      <w:proofErr w:type="spellStart"/>
      <w:r w:rsidRPr="00A11403">
        <w:rPr>
          <w:rFonts w:ascii="Times New Roman" w:hAnsi="Times New Roman"/>
          <w:sz w:val="24"/>
          <w:szCs w:val="24"/>
        </w:rPr>
        <w:t>цы</w:t>
      </w:r>
      <w:proofErr w:type="spellEnd"/>
      <w:r w:rsidRPr="00A11403">
        <w:rPr>
          <w:rFonts w:ascii="Times New Roman" w:hAnsi="Times New Roman"/>
          <w:sz w:val="24"/>
          <w:szCs w:val="24"/>
        </w:rPr>
        <w:t xml:space="preserve">_______________________________________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37"/>
        <w:gridCol w:w="5437"/>
        <w:gridCol w:w="2254"/>
        <w:gridCol w:w="628"/>
        <w:gridCol w:w="628"/>
      </w:tblGrid>
      <w:tr w:rsidR="005D7312" w:rsidRPr="00A11403" w:rsidTr="00FD60BF">
        <w:trPr>
          <w:trHeight w:val="342"/>
          <w:tblCellSpacing w:w="0" w:type="dxa"/>
        </w:trPr>
        <w:tc>
          <w:tcPr>
            <w:tcW w:w="441"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r w:rsidRPr="00A11403">
              <w:rPr>
                <w:rFonts w:ascii="Times New Roman" w:hAnsi="Times New Roman"/>
                <w:sz w:val="24"/>
                <w:szCs w:val="24"/>
              </w:rPr>
              <w:t>№</w:t>
            </w:r>
          </w:p>
        </w:tc>
        <w:tc>
          <w:tcPr>
            <w:tcW w:w="5528"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r w:rsidRPr="00A11403">
              <w:rPr>
                <w:rFonts w:ascii="Times New Roman" w:hAnsi="Times New Roman"/>
                <w:sz w:val="24"/>
                <w:szCs w:val="24"/>
              </w:rPr>
              <w:t>Навыки и умения</w:t>
            </w:r>
          </w:p>
        </w:tc>
        <w:tc>
          <w:tcPr>
            <w:tcW w:w="2279"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r w:rsidRPr="00A11403">
              <w:rPr>
                <w:rFonts w:ascii="Times New Roman" w:hAnsi="Times New Roman"/>
                <w:sz w:val="24"/>
                <w:szCs w:val="24"/>
              </w:rPr>
              <w:t>Месяц/дни</w:t>
            </w:r>
          </w:p>
        </w:tc>
        <w:tc>
          <w:tcPr>
            <w:tcW w:w="641"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p>
        </w:tc>
        <w:tc>
          <w:tcPr>
            <w:tcW w:w="641"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p>
        </w:tc>
      </w:tr>
      <w:tr w:rsidR="005D7312" w:rsidRPr="00A11403" w:rsidTr="00FD60BF">
        <w:trPr>
          <w:trHeight w:val="700"/>
          <w:tblCellSpacing w:w="0" w:type="dxa"/>
        </w:trPr>
        <w:tc>
          <w:tcPr>
            <w:tcW w:w="441"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r w:rsidRPr="00A11403">
              <w:rPr>
                <w:rFonts w:ascii="Times New Roman" w:hAnsi="Times New Roman"/>
                <w:sz w:val="24"/>
                <w:szCs w:val="24"/>
              </w:rPr>
              <w:t>1.</w:t>
            </w:r>
          </w:p>
        </w:tc>
        <w:tc>
          <w:tcPr>
            <w:tcW w:w="5528"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r w:rsidRPr="00A11403">
              <w:rPr>
                <w:rFonts w:ascii="Times New Roman" w:hAnsi="Times New Roman"/>
                <w:sz w:val="24"/>
                <w:szCs w:val="24"/>
              </w:rPr>
              <w:t>Я могу сказать:</w:t>
            </w:r>
          </w:p>
        </w:tc>
        <w:tc>
          <w:tcPr>
            <w:tcW w:w="2279"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p>
        </w:tc>
        <w:tc>
          <w:tcPr>
            <w:tcW w:w="641"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p>
        </w:tc>
        <w:tc>
          <w:tcPr>
            <w:tcW w:w="641"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p>
        </w:tc>
      </w:tr>
      <w:tr w:rsidR="005D7312" w:rsidRPr="00A11403" w:rsidTr="00FD60BF">
        <w:trPr>
          <w:trHeight w:val="358"/>
          <w:tblCellSpacing w:w="0" w:type="dxa"/>
        </w:trPr>
        <w:tc>
          <w:tcPr>
            <w:tcW w:w="441"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p>
        </w:tc>
        <w:tc>
          <w:tcPr>
            <w:tcW w:w="5528"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r w:rsidRPr="00A11403">
              <w:rPr>
                <w:rFonts w:ascii="Times New Roman" w:hAnsi="Times New Roman"/>
                <w:sz w:val="24"/>
                <w:szCs w:val="24"/>
              </w:rPr>
              <w:t xml:space="preserve">приветствие </w:t>
            </w:r>
          </w:p>
        </w:tc>
        <w:tc>
          <w:tcPr>
            <w:tcW w:w="2279"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p>
        </w:tc>
        <w:tc>
          <w:tcPr>
            <w:tcW w:w="641"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p>
        </w:tc>
        <w:tc>
          <w:tcPr>
            <w:tcW w:w="641"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p>
        </w:tc>
      </w:tr>
      <w:tr w:rsidR="005D7312" w:rsidRPr="00A11403" w:rsidTr="00FD60BF">
        <w:trPr>
          <w:trHeight w:val="358"/>
          <w:tblCellSpacing w:w="0" w:type="dxa"/>
        </w:trPr>
        <w:tc>
          <w:tcPr>
            <w:tcW w:w="441"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p>
        </w:tc>
        <w:tc>
          <w:tcPr>
            <w:tcW w:w="5528"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r w:rsidRPr="00A11403">
              <w:rPr>
                <w:rFonts w:ascii="Times New Roman" w:hAnsi="Times New Roman"/>
                <w:sz w:val="24"/>
                <w:szCs w:val="24"/>
              </w:rPr>
              <w:t>Счёт</w:t>
            </w:r>
          </w:p>
        </w:tc>
        <w:tc>
          <w:tcPr>
            <w:tcW w:w="2279"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p>
        </w:tc>
        <w:tc>
          <w:tcPr>
            <w:tcW w:w="641"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p>
        </w:tc>
        <w:tc>
          <w:tcPr>
            <w:tcW w:w="641"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p>
        </w:tc>
      </w:tr>
      <w:tr w:rsidR="005D7312" w:rsidRPr="00A11403" w:rsidTr="00FD60BF">
        <w:trPr>
          <w:trHeight w:val="358"/>
          <w:tblCellSpacing w:w="0" w:type="dxa"/>
        </w:trPr>
        <w:tc>
          <w:tcPr>
            <w:tcW w:w="441"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p>
        </w:tc>
        <w:tc>
          <w:tcPr>
            <w:tcW w:w="5528"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r w:rsidRPr="00A11403">
              <w:rPr>
                <w:rFonts w:ascii="Times New Roman" w:hAnsi="Times New Roman"/>
                <w:sz w:val="24"/>
                <w:szCs w:val="24"/>
              </w:rPr>
              <w:t>Семья</w:t>
            </w:r>
          </w:p>
        </w:tc>
        <w:tc>
          <w:tcPr>
            <w:tcW w:w="2279"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p>
        </w:tc>
        <w:tc>
          <w:tcPr>
            <w:tcW w:w="641"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p>
        </w:tc>
        <w:tc>
          <w:tcPr>
            <w:tcW w:w="641"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p>
        </w:tc>
      </w:tr>
      <w:tr w:rsidR="005D7312" w:rsidRPr="00A11403" w:rsidTr="00FD60BF">
        <w:trPr>
          <w:trHeight w:val="358"/>
          <w:tblCellSpacing w:w="0" w:type="dxa"/>
        </w:trPr>
        <w:tc>
          <w:tcPr>
            <w:tcW w:w="441"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p>
        </w:tc>
        <w:tc>
          <w:tcPr>
            <w:tcW w:w="5528"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r w:rsidRPr="00A11403">
              <w:rPr>
                <w:rFonts w:ascii="Times New Roman" w:hAnsi="Times New Roman"/>
                <w:sz w:val="24"/>
                <w:szCs w:val="24"/>
              </w:rPr>
              <w:t>Игрушки и т.д.</w:t>
            </w:r>
          </w:p>
        </w:tc>
        <w:tc>
          <w:tcPr>
            <w:tcW w:w="2279"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p>
        </w:tc>
        <w:tc>
          <w:tcPr>
            <w:tcW w:w="641"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p>
        </w:tc>
        <w:tc>
          <w:tcPr>
            <w:tcW w:w="641" w:type="dxa"/>
            <w:tcBorders>
              <w:top w:val="outset" w:sz="6" w:space="0" w:color="auto"/>
              <w:left w:val="outset" w:sz="6" w:space="0" w:color="auto"/>
              <w:bottom w:val="outset" w:sz="6" w:space="0" w:color="auto"/>
              <w:right w:val="outset" w:sz="6" w:space="0" w:color="auto"/>
            </w:tcBorders>
            <w:hideMark/>
          </w:tcPr>
          <w:p w:rsidR="005D7312" w:rsidRPr="00A11403" w:rsidRDefault="005D7312" w:rsidP="00FD60BF">
            <w:pPr>
              <w:spacing w:after="0" w:line="240" w:lineRule="auto"/>
              <w:ind w:firstLine="709"/>
              <w:jc w:val="both"/>
              <w:rPr>
                <w:rFonts w:ascii="Times New Roman" w:hAnsi="Times New Roman"/>
                <w:sz w:val="24"/>
                <w:szCs w:val="24"/>
              </w:rPr>
            </w:pPr>
          </w:p>
        </w:tc>
      </w:tr>
    </w:tbl>
    <w:p w:rsidR="005D7312" w:rsidRPr="00A11403" w:rsidRDefault="005D7312" w:rsidP="005D7312">
      <w:pPr>
        <w:spacing w:after="0" w:line="240" w:lineRule="auto"/>
        <w:ind w:firstLine="709"/>
        <w:jc w:val="both"/>
        <w:rPr>
          <w:rFonts w:ascii="Times New Roman" w:hAnsi="Times New Roman"/>
          <w:sz w:val="24"/>
          <w:szCs w:val="24"/>
        </w:rPr>
      </w:pPr>
    </w:p>
    <w:p w:rsidR="005D7312" w:rsidRDefault="005D7312" w:rsidP="005D7312">
      <w:pPr>
        <w:spacing w:after="0" w:line="240" w:lineRule="auto"/>
        <w:ind w:firstLine="709"/>
        <w:jc w:val="both"/>
        <w:rPr>
          <w:rFonts w:ascii="Times New Roman" w:hAnsi="Times New Roman"/>
          <w:sz w:val="24"/>
          <w:szCs w:val="24"/>
        </w:rPr>
        <w:sectPr w:rsidR="005D7312" w:rsidSect="005D7312">
          <w:pgSz w:w="11906" w:h="16838"/>
          <w:pgMar w:top="1134" w:right="851" w:bottom="1134" w:left="1701" w:header="709" w:footer="709" w:gutter="0"/>
          <w:pgNumType w:start="2"/>
          <w:cols w:space="708"/>
          <w:docGrid w:linePitch="360"/>
        </w:sectPr>
      </w:pPr>
    </w:p>
    <w:p w:rsidR="005D7312" w:rsidRPr="00A11403" w:rsidRDefault="005D7312" w:rsidP="005D7312">
      <w:pPr>
        <w:spacing w:after="0" w:line="240" w:lineRule="auto"/>
        <w:ind w:firstLine="709"/>
        <w:jc w:val="both"/>
        <w:rPr>
          <w:rFonts w:ascii="Times New Roman" w:hAnsi="Times New Roman"/>
          <w:sz w:val="24"/>
          <w:szCs w:val="24"/>
        </w:rPr>
      </w:pPr>
    </w:p>
    <w:p w:rsidR="005D7312" w:rsidRPr="00A11403" w:rsidRDefault="005D7312" w:rsidP="005D7312">
      <w:pPr>
        <w:spacing w:after="0" w:line="240" w:lineRule="auto"/>
        <w:ind w:firstLine="709"/>
        <w:jc w:val="both"/>
        <w:rPr>
          <w:rFonts w:ascii="Times New Roman" w:hAnsi="Times New Roman"/>
          <w:sz w:val="24"/>
          <w:szCs w:val="24"/>
        </w:rPr>
      </w:pPr>
    </w:p>
    <w:p w:rsidR="005D7312" w:rsidRPr="00A11403" w:rsidRDefault="005D7312" w:rsidP="005D7312">
      <w:pPr>
        <w:spacing w:after="0" w:line="240" w:lineRule="auto"/>
        <w:ind w:firstLine="709"/>
        <w:jc w:val="both"/>
        <w:rPr>
          <w:rFonts w:ascii="Times New Roman" w:hAnsi="Times New Roman"/>
          <w:sz w:val="24"/>
          <w:szCs w:val="24"/>
        </w:rPr>
      </w:pPr>
    </w:p>
    <w:p w:rsidR="005D7312" w:rsidRPr="00281B3F" w:rsidRDefault="005D7312" w:rsidP="005D7312">
      <w:pPr>
        <w:spacing w:after="0" w:line="240" w:lineRule="auto"/>
        <w:ind w:firstLine="709"/>
        <w:jc w:val="both"/>
        <w:rPr>
          <w:rFonts w:ascii="Times New Roman" w:hAnsi="Times New Roman"/>
          <w:sz w:val="28"/>
          <w:szCs w:val="28"/>
        </w:rPr>
      </w:pPr>
    </w:p>
    <w:p w:rsidR="005D7312" w:rsidRPr="00281B3F" w:rsidRDefault="005D7312" w:rsidP="005D7312">
      <w:pPr>
        <w:spacing w:after="0" w:line="240" w:lineRule="auto"/>
        <w:ind w:firstLine="709"/>
        <w:jc w:val="center"/>
        <w:rPr>
          <w:rFonts w:ascii="Times New Roman" w:hAnsi="Times New Roman"/>
          <w:b/>
          <w:sz w:val="28"/>
          <w:szCs w:val="28"/>
        </w:rPr>
      </w:pPr>
    </w:p>
    <w:sectPr w:rsidR="005D7312" w:rsidRPr="00281B3F" w:rsidSect="00297924">
      <w:pgSz w:w="16838" w:h="11906" w:orient="landscape"/>
      <w:pgMar w:top="1701" w:right="1134" w:bottom="851" w:left="1134" w:header="709" w:footer="709"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5E7C" w:rsidRDefault="001B5E7C" w:rsidP="009012E3">
      <w:pPr>
        <w:spacing w:after="0" w:line="240" w:lineRule="auto"/>
      </w:pPr>
      <w:r>
        <w:separator/>
      </w:r>
    </w:p>
  </w:endnote>
  <w:endnote w:type="continuationSeparator" w:id="0">
    <w:p w:rsidR="001B5E7C" w:rsidRDefault="001B5E7C" w:rsidP="009012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5619813"/>
      <w:docPartObj>
        <w:docPartGallery w:val="Page Numbers (Bottom of Page)"/>
        <w:docPartUnique/>
      </w:docPartObj>
    </w:sdtPr>
    <w:sdtContent>
      <w:p w:rsidR="00B42D82" w:rsidRDefault="00F67E79">
        <w:pPr>
          <w:pStyle w:val="a7"/>
          <w:jc w:val="center"/>
        </w:pPr>
        <w:fldSimple w:instr=" PAGE   \* MERGEFORMAT ">
          <w:r w:rsidR="005D7312">
            <w:rPr>
              <w:noProof/>
            </w:rPr>
            <w:t>9</w:t>
          </w:r>
        </w:fldSimple>
      </w:p>
    </w:sdtContent>
  </w:sdt>
  <w:p w:rsidR="00B42D82" w:rsidRDefault="00B42D82">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5E7C" w:rsidRDefault="001B5E7C" w:rsidP="009012E3">
      <w:pPr>
        <w:spacing w:after="0" w:line="240" w:lineRule="auto"/>
      </w:pPr>
      <w:r>
        <w:separator/>
      </w:r>
    </w:p>
  </w:footnote>
  <w:footnote w:type="continuationSeparator" w:id="0">
    <w:p w:rsidR="001B5E7C" w:rsidRDefault="001B5E7C" w:rsidP="009012E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3C84FFDE"/>
    <w:name w:val="WW8Num3"/>
    <w:lvl w:ilvl="0">
      <w:start w:val="1"/>
      <w:numFmt w:val="decimal"/>
      <w:lvlText w:val="%1)"/>
      <w:lvlJc w:val="left"/>
      <w:pPr>
        <w:tabs>
          <w:tab w:val="num" w:pos="0"/>
        </w:tabs>
        <w:ind w:left="720" w:hanging="360"/>
      </w:pPr>
      <w:rPr>
        <w:b w:val="0"/>
      </w:rPr>
    </w:lvl>
  </w:abstractNum>
  <w:abstractNum w:abstractNumId="1">
    <w:nsid w:val="00000005"/>
    <w:multiLevelType w:val="singleLevel"/>
    <w:tmpl w:val="00000005"/>
    <w:name w:val="WW8Num4"/>
    <w:lvl w:ilvl="0">
      <w:start w:val="1"/>
      <w:numFmt w:val="decimal"/>
      <w:lvlText w:val="%1."/>
      <w:lvlJc w:val="left"/>
      <w:pPr>
        <w:tabs>
          <w:tab w:val="num" w:pos="0"/>
        </w:tabs>
        <w:ind w:left="795" w:hanging="360"/>
      </w:pPr>
      <w:rPr>
        <w:rFonts w:ascii="Times New Roman" w:hAnsi="Times New Roman" w:cs="Times New Roman"/>
        <w:b/>
        <w:sz w:val="28"/>
        <w:szCs w:val="28"/>
      </w:rPr>
    </w:lvl>
  </w:abstractNum>
  <w:abstractNum w:abstractNumId="2">
    <w:nsid w:val="00000006"/>
    <w:multiLevelType w:val="singleLevel"/>
    <w:tmpl w:val="FBD4B3B6"/>
    <w:name w:val="WW8Num5"/>
    <w:lvl w:ilvl="0">
      <w:start w:val="1"/>
      <w:numFmt w:val="decimal"/>
      <w:lvlText w:val="%1)"/>
      <w:lvlJc w:val="left"/>
      <w:pPr>
        <w:tabs>
          <w:tab w:val="num" w:pos="0"/>
        </w:tabs>
        <w:ind w:left="720" w:hanging="360"/>
      </w:pPr>
      <w:rPr>
        <w:b w:val="0"/>
        <w:i w:val="0"/>
      </w:rPr>
    </w:lvl>
  </w:abstractNum>
  <w:abstractNum w:abstractNumId="3">
    <w:nsid w:val="00000009"/>
    <w:multiLevelType w:val="singleLevel"/>
    <w:tmpl w:val="00000009"/>
    <w:name w:val="WW8Num8"/>
    <w:lvl w:ilvl="0">
      <w:start w:val="1"/>
      <w:numFmt w:val="decimal"/>
      <w:lvlText w:val="%1."/>
      <w:lvlJc w:val="left"/>
      <w:pPr>
        <w:tabs>
          <w:tab w:val="num" w:pos="0"/>
        </w:tabs>
        <w:ind w:left="720" w:hanging="360"/>
      </w:pPr>
      <w:rPr>
        <w:b/>
        <w:lang w:val="en-US"/>
      </w:rPr>
    </w:lvl>
  </w:abstractNum>
  <w:abstractNum w:abstractNumId="4">
    <w:nsid w:val="0000000B"/>
    <w:multiLevelType w:val="singleLevel"/>
    <w:tmpl w:val="0000000B"/>
    <w:name w:val="WW8Num10"/>
    <w:lvl w:ilvl="0">
      <w:start w:val="1"/>
      <w:numFmt w:val="decimal"/>
      <w:lvlText w:val="%1)"/>
      <w:lvlJc w:val="left"/>
      <w:pPr>
        <w:tabs>
          <w:tab w:val="num" w:pos="0"/>
        </w:tabs>
        <w:ind w:left="720" w:hanging="360"/>
      </w:pPr>
      <w:rPr>
        <w:i w:val="0"/>
      </w:rPr>
    </w:lvl>
  </w:abstractNum>
  <w:abstractNum w:abstractNumId="5">
    <w:nsid w:val="0000000D"/>
    <w:multiLevelType w:val="singleLevel"/>
    <w:tmpl w:val="0000000D"/>
    <w:name w:val="WW8Num12"/>
    <w:lvl w:ilvl="0">
      <w:start w:val="1"/>
      <w:numFmt w:val="decimal"/>
      <w:lvlText w:val="%1."/>
      <w:lvlJc w:val="left"/>
      <w:pPr>
        <w:tabs>
          <w:tab w:val="num" w:pos="0"/>
        </w:tabs>
        <w:ind w:left="720" w:hanging="360"/>
      </w:pPr>
      <w:rPr>
        <w:b/>
      </w:rPr>
    </w:lvl>
  </w:abstractNum>
  <w:abstractNum w:abstractNumId="6">
    <w:nsid w:val="00000013"/>
    <w:multiLevelType w:val="singleLevel"/>
    <w:tmpl w:val="B830B31C"/>
    <w:name w:val="WW8Num20"/>
    <w:lvl w:ilvl="0">
      <w:start w:val="1"/>
      <w:numFmt w:val="decimal"/>
      <w:lvlText w:val="%1)"/>
      <w:lvlJc w:val="left"/>
      <w:pPr>
        <w:tabs>
          <w:tab w:val="num" w:pos="0"/>
        </w:tabs>
        <w:ind w:left="720" w:hanging="360"/>
      </w:pPr>
      <w:rPr>
        <w:rFonts w:ascii="Times New Roman" w:hAnsi="Times New Roman" w:cs="Times New Roman"/>
        <w:b w:val="0"/>
        <w:sz w:val="28"/>
        <w:szCs w:val="28"/>
      </w:rPr>
    </w:lvl>
  </w:abstractNum>
  <w:abstractNum w:abstractNumId="7">
    <w:nsid w:val="00000014"/>
    <w:multiLevelType w:val="singleLevel"/>
    <w:tmpl w:val="6344A782"/>
    <w:name w:val="WW8Num21"/>
    <w:lvl w:ilvl="0">
      <w:start w:val="1"/>
      <w:numFmt w:val="decimal"/>
      <w:lvlText w:val="%1)"/>
      <w:lvlJc w:val="left"/>
      <w:pPr>
        <w:tabs>
          <w:tab w:val="num" w:pos="0"/>
        </w:tabs>
        <w:ind w:left="720" w:hanging="360"/>
      </w:pPr>
      <w:rPr>
        <w:b w:val="0"/>
        <w:i w:val="0"/>
      </w:rPr>
    </w:lvl>
  </w:abstractNum>
  <w:abstractNum w:abstractNumId="8">
    <w:nsid w:val="00000016"/>
    <w:multiLevelType w:val="singleLevel"/>
    <w:tmpl w:val="00000016"/>
    <w:name w:val="WW8Num24"/>
    <w:lvl w:ilvl="0">
      <w:start w:val="1"/>
      <w:numFmt w:val="decimal"/>
      <w:lvlText w:val="%1."/>
      <w:lvlJc w:val="left"/>
      <w:pPr>
        <w:tabs>
          <w:tab w:val="num" w:pos="0"/>
        </w:tabs>
        <w:ind w:left="435" w:hanging="360"/>
      </w:pPr>
      <w:rPr>
        <w:b/>
        <w:lang w:val="en-US"/>
      </w:rPr>
    </w:lvl>
  </w:abstractNum>
  <w:abstractNum w:abstractNumId="9">
    <w:nsid w:val="00000018"/>
    <w:multiLevelType w:val="singleLevel"/>
    <w:tmpl w:val="00000018"/>
    <w:name w:val="WW8Num26"/>
    <w:lvl w:ilvl="0">
      <w:start w:val="1"/>
      <w:numFmt w:val="decimal"/>
      <w:lvlText w:val="%1)"/>
      <w:lvlJc w:val="left"/>
      <w:pPr>
        <w:tabs>
          <w:tab w:val="num" w:pos="0"/>
        </w:tabs>
        <w:ind w:left="720" w:hanging="360"/>
      </w:pPr>
      <w:rPr>
        <w:i w:val="0"/>
      </w:rPr>
    </w:lvl>
  </w:abstractNum>
  <w:abstractNum w:abstractNumId="10">
    <w:nsid w:val="00000019"/>
    <w:multiLevelType w:val="singleLevel"/>
    <w:tmpl w:val="00000019"/>
    <w:name w:val="WW8Num28"/>
    <w:lvl w:ilvl="0">
      <w:start w:val="1"/>
      <w:numFmt w:val="decimal"/>
      <w:lvlText w:val="%1)"/>
      <w:lvlJc w:val="left"/>
      <w:pPr>
        <w:tabs>
          <w:tab w:val="num" w:pos="0"/>
        </w:tabs>
        <w:ind w:left="720" w:hanging="360"/>
      </w:pPr>
    </w:lvl>
  </w:abstractNum>
  <w:abstractNum w:abstractNumId="11">
    <w:nsid w:val="0000001A"/>
    <w:multiLevelType w:val="singleLevel"/>
    <w:tmpl w:val="0000001A"/>
    <w:name w:val="WW8Num29"/>
    <w:lvl w:ilvl="0">
      <w:start w:val="1"/>
      <w:numFmt w:val="decimal"/>
      <w:lvlText w:val="%1)"/>
      <w:lvlJc w:val="left"/>
      <w:pPr>
        <w:tabs>
          <w:tab w:val="num" w:pos="0"/>
        </w:tabs>
        <w:ind w:left="720" w:hanging="360"/>
      </w:pPr>
    </w:lvl>
  </w:abstractNum>
  <w:abstractNum w:abstractNumId="12">
    <w:nsid w:val="0000001B"/>
    <w:multiLevelType w:val="multilevel"/>
    <w:tmpl w:val="0000001B"/>
    <w:lvl w:ilvl="0">
      <w:start w:val="1"/>
      <w:numFmt w:val="none"/>
      <w:suff w:val="nothing"/>
      <w:lvlText w:val=""/>
      <w:lvlJc w:val="left"/>
      <w:pPr>
        <w:tabs>
          <w:tab w:val="num" w:pos="0"/>
        </w:tabs>
        <w:ind w:left="0" w:firstLine="0"/>
      </w:pPr>
      <w:rPr>
        <w:rFonts w:ascii="Times New Roman" w:hAnsi="Times New Roman" w:cs="Times New Roman"/>
        <w:sz w:val="28"/>
        <w:szCs w:val="28"/>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173525D"/>
    <w:multiLevelType w:val="hybridMultilevel"/>
    <w:tmpl w:val="7A0C7CB4"/>
    <w:lvl w:ilvl="0" w:tplc="1A30EE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0A6167FF"/>
    <w:multiLevelType w:val="hybridMultilevel"/>
    <w:tmpl w:val="7DB4D4D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0BDB117A"/>
    <w:multiLevelType w:val="multilevel"/>
    <w:tmpl w:val="3E943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6EF0ADD"/>
    <w:multiLevelType w:val="hybridMultilevel"/>
    <w:tmpl w:val="03DEC90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1E625FA"/>
    <w:multiLevelType w:val="hybridMultilevel"/>
    <w:tmpl w:val="39D4C66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71224B6"/>
    <w:multiLevelType w:val="hybridMultilevel"/>
    <w:tmpl w:val="1DEEA9A0"/>
    <w:lvl w:ilvl="0" w:tplc="0419000D">
      <w:start w:val="1"/>
      <w:numFmt w:val="bullet"/>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9">
    <w:nsid w:val="2A7A40BD"/>
    <w:multiLevelType w:val="hybridMultilevel"/>
    <w:tmpl w:val="8A80BE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2D2F168C"/>
    <w:multiLevelType w:val="hybridMultilevel"/>
    <w:tmpl w:val="57A6DE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F4E7224"/>
    <w:multiLevelType w:val="hybridMultilevel"/>
    <w:tmpl w:val="0778F73E"/>
    <w:lvl w:ilvl="0" w:tplc="801C1940">
      <w:start w:val="1"/>
      <w:numFmt w:val="decimal"/>
      <w:lvlText w:val="%1."/>
      <w:lvlJc w:val="left"/>
      <w:pPr>
        <w:ind w:left="6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34B07B52"/>
    <w:multiLevelType w:val="hybridMultilevel"/>
    <w:tmpl w:val="1728C17E"/>
    <w:lvl w:ilvl="0" w:tplc="0419000D">
      <w:start w:val="1"/>
      <w:numFmt w:val="bullet"/>
      <w:lvlText w:val=""/>
      <w:lvlJc w:val="left"/>
      <w:pPr>
        <w:ind w:left="720" w:hanging="360"/>
      </w:pPr>
      <w:rPr>
        <w:rFonts w:ascii="Wingdings" w:hAnsi="Wingdings" w:hint="default"/>
      </w:rPr>
    </w:lvl>
    <w:lvl w:ilvl="1" w:tplc="0419000D">
      <w:start w:val="1"/>
      <w:numFmt w:val="bullet"/>
      <w:lvlText w:val=""/>
      <w:lvlJc w:val="left"/>
      <w:pPr>
        <w:ind w:left="1440" w:hanging="360"/>
      </w:pPr>
      <w:rPr>
        <w:rFonts w:ascii="Wingdings" w:hAnsi="Wingdings"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40FB0C5D"/>
    <w:multiLevelType w:val="hybridMultilevel"/>
    <w:tmpl w:val="052A57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C1D28C1"/>
    <w:multiLevelType w:val="hybridMultilevel"/>
    <w:tmpl w:val="81CCEB32"/>
    <w:lvl w:ilvl="0" w:tplc="0419000D">
      <w:start w:val="1"/>
      <w:numFmt w:val="bullet"/>
      <w:lvlText w:val=""/>
      <w:lvlJc w:val="left"/>
      <w:pPr>
        <w:ind w:left="1713" w:hanging="360"/>
      </w:pPr>
      <w:rPr>
        <w:rFonts w:ascii="Wingdings" w:hAnsi="Wingding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5">
    <w:nsid w:val="52390FA9"/>
    <w:multiLevelType w:val="hybridMultilevel"/>
    <w:tmpl w:val="E68E7D5C"/>
    <w:lvl w:ilvl="0" w:tplc="0419000D">
      <w:start w:val="1"/>
      <w:numFmt w:val="bullet"/>
      <w:lvlText w:val=""/>
      <w:lvlJc w:val="left"/>
      <w:pPr>
        <w:ind w:left="2433" w:hanging="360"/>
      </w:pPr>
      <w:rPr>
        <w:rFonts w:ascii="Wingdings" w:hAnsi="Wingdings" w:hint="default"/>
      </w:rPr>
    </w:lvl>
    <w:lvl w:ilvl="1" w:tplc="04190003" w:tentative="1">
      <w:start w:val="1"/>
      <w:numFmt w:val="bullet"/>
      <w:lvlText w:val="o"/>
      <w:lvlJc w:val="left"/>
      <w:pPr>
        <w:ind w:left="3153" w:hanging="360"/>
      </w:pPr>
      <w:rPr>
        <w:rFonts w:ascii="Courier New" w:hAnsi="Courier New" w:cs="Courier New" w:hint="default"/>
      </w:rPr>
    </w:lvl>
    <w:lvl w:ilvl="2" w:tplc="04190005" w:tentative="1">
      <w:start w:val="1"/>
      <w:numFmt w:val="bullet"/>
      <w:lvlText w:val=""/>
      <w:lvlJc w:val="left"/>
      <w:pPr>
        <w:ind w:left="3873" w:hanging="360"/>
      </w:pPr>
      <w:rPr>
        <w:rFonts w:ascii="Wingdings" w:hAnsi="Wingdings" w:hint="default"/>
      </w:rPr>
    </w:lvl>
    <w:lvl w:ilvl="3" w:tplc="04190001" w:tentative="1">
      <w:start w:val="1"/>
      <w:numFmt w:val="bullet"/>
      <w:lvlText w:val=""/>
      <w:lvlJc w:val="left"/>
      <w:pPr>
        <w:ind w:left="4593" w:hanging="360"/>
      </w:pPr>
      <w:rPr>
        <w:rFonts w:ascii="Symbol" w:hAnsi="Symbol" w:hint="default"/>
      </w:rPr>
    </w:lvl>
    <w:lvl w:ilvl="4" w:tplc="04190003" w:tentative="1">
      <w:start w:val="1"/>
      <w:numFmt w:val="bullet"/>
      <w:lvlText w:val="o"/>
      <w:lvlJc w:val="left"/>
      <w:pPr>
        <w:ind w:left="5313" w:hanging="360"/>
      </w:pPr>
      <w:rPr>
        <w:rFonts w:ascii="Courier New" w:hAnsi="Courier New" w:cs="Courier New" w:hint="default"/>
      </w:rPr>
    </w:lvl>
    <w:lvl w:ilvl="5" w:tplc="04190005" w:tentative="1">
      <w:start w:val="1"/>
      <w:numFmt w:val="bullet"/>
      <w:lvlText w:val=""/>
      <w:lvlJc w:val="left"/>
      <w:pPr>
        <w:ind w:left="6033" w:hanging="360"/>
      </w:pPr>
      <w:rPr>
        <w:rFonts w:ascii="Wingdings" w:hAnsi="Wingdings" w:hint="default"/>
      </w:rPr>
    </w:lvl>
    <w:lvl w:ilvl="6" w:tplc="04190001" w:tentative="1">
      <w:start w:val="1"/>
      <w:numFmt w:val="bullet"/>
      <w:lvlText w:val=""/>
      <w:lvlJc w:val="left"/>
      <w:pPr>
        <w:ind w:left="6753" w:hanging="360"/>
      </w:pPr>
      <w:rPr>
        <w:rFonts w:ascii="Symbol" w:hAnsi="Symbol" w:hint="default"/>
      </w:rPr>
    </w:lvl>
    <w:lvl w:ilvl="7" w:tplc="04190003" w:tentative="1">
      <w:start w:val="1"/>
      <w:numFmt w:val="bullet"/>
      <w:lvlText w:val="o"/>
      <w:lvlJc w:val="left"/>
      <w:pPr>
        <w:ind w:left="7473" w:hanging="360"/>
      </w:pPr>
      <w:rPr>
        <w:rFonts w:ascii="Courier New" w:hAnsi="Courier New" w:cs="Courier New" w:hint="default"/>
      </w:rPr>
    </w:lvl>
    <w:lvl w:ilvl="8" w:tplc="04190005" w:tentative="1">
      <w:start w:val="1"/>
      <w:numFmt w:val="bullet"/>
      <w:lvlText w:val=""/>
      <w:lvlJc w:val="left"/>
      <w:pPr>
        <w:ind w:left="8193" w:hanging="360"/>
      </w:pPr>
      <w:rPr>
        <w:rFonts w:ascii="Wingdings" w:hAnsi="Wingdings" w:hint="default"/>
      </w:rPr>
    </w:lvl>
  </w:abstractNum>
  <w:abstractNum w:abstractNumId="26">
    <w:nsid w:val="53B936A1"/>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7">
    <w:nsid w:val="54F50894"/>
    <w:multiLevelType w:val="hybridMultilevel"/>
    <w:tmpl w:val="CF7A0E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5027384"/>
    <w:multiLevelType w:val="hybridMultilevel"/>
    <w:tmpl w:val="13562D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BD65B70"/>
    <w:multiLevelType w:val="hybridMultilevel"/>
    <w:tmpl w:val="4DF4227C"/>
    <w:lvl w:ilvl="0" w:tplc="FFFFFFFF">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FFF0C8D"/>
    <w:multiLevelType w:val="hybridMultilevel"/>
    <w:tmpl w:val="3FC0FDA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0F31675"/>
    <w:multiLevelType w:val="hybridMultilevel"/>
    <w:tmpl w:val="945AD23E"/>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32">
    <w:nsid w:val="62DF5E61"/>
    <w:multiLevelType w:val="hybridMultilevel"/>
    <w:tmpl w:val="9BC2FFCE"/>
    <w:lvl w:ilvl="0" w:tplc="F53479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651F1962"/>
    <w:multiLevelType w:val="hybridMultilevel"/>
    <w:tmpl w:val="4D30A538"/>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68387111"/>
    <w:multiLevelType w:val="hybridMultilevel"/>
    <w:tmpl w:val="C9764AD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2447B6E"/>
    <w:multiLevelType w:val="hybridMultilevel"/>
    <w:tmpl w:val="F78651D0"/>
    <w:lvl w:ilvl="0" w:tplc="42C85F34">
      <w:numFmt w:val="bullet"/>
      <w:lvlText w:val=""/>
      <w:lvlJc w:val="left"/>
      <w:pPr>
        <w:tabs>
          <w:tab w:val="num" w:pos="567"/>
        </w:tabs>
        <w:ind w:left="567" w:hanging="567"/>
      </w:pPr>
      <w:rPr>
        <w:rFonts w:ascii="Symbol" w:eastAsia="Times New Roman" w:hAnsi="Symbol"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6">
    <w:nsid w:val="798960C0"/>
    <w:multiLevelType w:val="multilevel"/>
    <w:tmpl w:val="D0A27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7"/>
    <w:lvlOverride w:ilvl="0">
      <w:startOverride w:val="1"/>
    </w:lvlOverride>
  </w:num>
  <w:num w:numId="7">
    <w:abstractNumId w:val="4"/>
    <w:lvlOverride w:ilvl="0">
      <w:startOverride w:val="1"/>
    </w:lvlOverride>
  </w:num>
  <w:num w:numId="8">
    <w:abstractNumId w:val="0"/>
    <w:lvlOverride w:ilvl="0">
      <w:startOverride w:val="1"/>
    </w:lvlOverride>
  </w:num>
  <w:num w:numId="9">
    <w:abstractNumId w:val="9"/>
    <w:lvlOverride w:ilvl="0">
      <w:startOverride w:val="1"/>
    </w:lvlOverride>
  </w:num>
  <w:num w:numId="10">
    <w:abstractNumId w:val="11"/>
    <w:lvlOverride w:ilvl="0">
      <w:startOverride w:val="1"/>
    </w:lvlOverride>
  </w:num>
  <w:num w:numId="11">
    <w:abstractNumId w:val="2"/>
    <w:lvlOverride w:ilvl="0">
      <w:startOverride w:val="1"/>
    </w:lvlOverride>
  </w:num>
  <w:num w:numId="12">
    <w:abstractNumId w:val="6"/>
    <w:lvlOverride w:ilvl="0">
      <w:startOverride w:val="1"/>
    </w:lvlOverride>
  </w:num>
  <w:num w:numId="13">
    <w:abstractNumId w:val="26"/>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num>
  <w:num w:numId="16">
    <w:abstractNumId w:val="8"/>
    <w:lvlOverride w:ilvl="0">
      <w:startOverride w:val="1"/>
    </w:lvlOverride>
  </w:num>
  <w:num w:numId="17">
    <w:abstractNumId w:val="18"/>
  </w:num>
  <w:num w:numId="18">
    <w:abstractNumId w:val="25"/>
  </w:num>
  <w:num w:numId="19">
    <w:abstractNumId w:val="24"/>
  </w:num>
  <w:num w:numId="20">
    <w:abstractNumId w:val="34"/>
  </w:num>
  <w:num w:numId="21">
    <w:abstractNumId w:val="19"/>
  </w:num>
  <w:num w:numId="22">
    <w:abstractNumId w:val="20"/>
  </w:num>
  <w:num w:numId="23">
    <w:abstractNumId w:val="17"/>
  </w:num>
  <w:num w:numId="24">
    <w:abstractNumId w:val="16"/>
  </w:num>
  <w:num w:numId="25">
    <w:abstractNumId w:val="27"/>
  </w:num>
  <w:num w:numId="26">
    <w:abstractNumId w:val="28"/>
  </w:num>
  <w:num w:numId="27">
    <w:abstractNumId w:val="30"/>
  </w:num>
  <w:num w:numId="28">
    <w:abstractNumId w:val="31"/>
  </w:num>
  <w:num w:numId="29">
    <w:abstractNumId w:val="13"/>
  </w:num>
  <w:num w:numId="30">
    <w:abstractNumId w:val="23"/>
  </w:num>
  <w:num w:numId="31">
    <w:abstractNumId w:val="35"/>
  </w:num>
  <w:num w:numId="32">
    <w:abstractNumId w:val="29"/>
  </w:num>
  <w:num w:numId="33">
    <w:abstractNumId w:val="15"/>
  </w:num>
  <w:num w:numId="34">
    <w:abstractNumId w:val="36"/>
  </w:num>
  <w:num w:numId="35">
    <w:abstractNumId w:val="32"/>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F41A48"/>
    <w:rsid w:val="0000299D"/>
    <w:rsid w:val="00041B3C"/>
    <w:rsid w:val="000559DB"/>
    <w:rsid w:val="00071AFD"/>
    <w:rsid w:val="000A6582"/>
    <w:rsid w:val="000A6EE4"/>
    <w:rsid w:val="000C3305"/>
    <w:rsid w:val="000C4CA2"/>
    <w:rsid w:val="000C6520"/>
    <w:rsid w:val="000E483B"/>
    <w:rsid w:val="00105999"/>
    <w:rsid w:val="00113654"/>
    <w:rsid w:val="00131575"/>
    <w:rsid w:val="001515A5"/>
    <w:rsid w:val="00186CB6"/>
    <w:rsid w:val="001B5E7C"/>
    <w:rsid w:val="001C19E1"/>
    <w:rsid w:val="001D03B9"/>
    <w:rsid w:val="001E29AA"/>
    <w:rsid w:val="001F0A6F"/>
    <w:rsid w:val="0020456E"/>
    <w:rsid w:val="00224A10"/>
    <w:rsid w:val="0024613E"/>
    <w:rsid w:val="00256F1A"/>
    <w:rsid w:val="00257A4C"/>
    <w:rsid w:val="00262CC8"/>
    <w:rsid w:val="00281B3F"/>
    <w:rsid w:val="00297924"/>
    <w:rsid w:val="002A59CE"/>
    <w:rsid w:val="002A797B"/>
    <w:rsid w:val="002B5D5B"/>
    <w:rsid w:val="002D1DE1"/>
    <w:rsid w:val="002D5B91"/>
    <w:rsid w:val="002E166A"/>
    <w:rsid w:val="002F37F7"/>
    <w:rsid w:val="00307ADF"/>
    <w:rsid w:val="0033094E"/>
    <w:rsid w:val="00332621"/>
    <w:rsid w:val="00334A0C"/>
    <w:rsid w:val="003520B6"/>
    <w:rsid w:val="00356D45"/>
    <w:rsid w:val="003712F4"/>
    <w:rsid w:val="003E4864"/>
    <w:rsid w:val="003F3DB7"/>
    <w:rsid w:val="00400715"/>
    <w:rsid w:val="004169FA"/>
    <w:rsid w:val="004211F4"/>
    <w:rsid w:val="004221EF"/>
    <w:rsid w:val="0044474C"/>
    <w:rsid w:val="00445D34"/>
    <w:rsid w:val="00491C7A"/>
    <w:rsid w:val="004E3685"/>
    <w:rsid w:val="004E40B1"/>
    <w:rsid w:val="004E78B5"/>
    <w:rsid w:val="005016D8"/>
    <w:rsid w:val="00502349"/>
    <w:rsid w:val="005057D2"/>
    <w:rsid w:val="00521E23"/>
    <w:rsid w:val="005224F0"/>
    <w:rsid w:val="00526B2C"/>
    <w:rsid w:val="00526CCD"/>
    <w:rsid w:val="0053153F"/>
    <w:rsid w:val="00540A96"/>
    <w:rsid w:val="00553331"/>
    <w:rsid w:val="005807B7"/>
    <w:rsid w:val="00581DC6"/>
    <w:rsid w:val="00595F03"/>
    <w:rsid w:val="005A0A19"/>
    <w:rsid w:val="005A34DF"/>
    <w:rsid w:val="005C773E"/>
    <w:rsid w:val="005D6A2D"/>
    <w:rsid w:val="005D7312"/>
    <w:rsid w:val="005F0C88"/>
    <w:rsid w:val="006004D1"/>
    <w:rsid w:val="00605E62"/>
    <w:rsid w:val="00606A63"/>
    <w:rsid w:val="00627E13"/>
    <w:rsid w:val="00652B1D"/>
    <w:rsid w:val="006809E9"/>
    <w:rsid w:val="006975D6"/>
    <w:rsid w:val="006A0F33"/>
    <w:rsid w:val="00714C62"/>
    <w:rsid w:val="00765C7A"/>
    <w:rsid w:val="0078113B"/>
    <w:rsid w:val="00784501"/>
    <w:rsid w:val="00796FAD"/>
    <w:rsid w:val="007A009E"/>
    <w:rsid w:val="007A6A89"/>
    <w:rsid w:val="007B6FCB"/>
    <w:rsid w:val="007C00B7"/>
    <w:rsid w:val="007C1DC7"/>
    <w:rsid w:val="0081769D"/>
    <w:rsid w:val="008241E6"/>
    <w:rsid w:val="0083511D"/>
    <w:rsid w:val="00864D50"/>
    <w:rsid w:val="00873ACC"/>
    <w:rsid w:val="00876FD7"/>
    <w:rsid w:val="008804AB"/>
    <w:rsid w:val="00882244"/>
    <w:rsid w:val="008936E7"/>
    <w:rsid w:val="008A1DED"/>
    <w:rsid w:val="008B5236"/>
    <w:rsid w:val="008B54F1"/>
    <w:rsid w:val="008B6DA7"/>
    <w:rsid w:val="008E1720"/>
    <w:rsid w:val="009012E3"/>
    <w:rsid w:val="00905BAA"/>
    <w:rsid w:val="00911905"/>
    <w:rsid w:val="009313AF"/>
    <w:rsid w:val="009517CE"/>
    <w:rsid w:val="0095300B"/>
    <w:rsid w:val="00984123"/>
    <w:rsid w:val="00986E62"/>
    <w:rsid w:val="00993A59"/>
    <w:rsid w:val="009A37FE"/>
    <w:rsid w:val="009B2C68"/>
    <w:rsid w:val="009B6976"/>
    <w:rsid w:val="00A11403"/>
    <w:rsid w:val="00A20FCA"/>
    <w:rsid w:val="00A23105"/>
    <w:rsid w:val="00A63C1E"/>
    <w:rsid w:val="00AB3A45"/>
    <w:rsid w:val="00AB7D48"/>
    <w:rsid w:val="00AE734D"/>
    <w:rsid w:val="00B10DD5"/>
    <w:rsid w:val="00B11804"/>
    <w:rsid w:val="00B2558D"/>
    <w:rsid w:val="00B31F5F"/>
    <w:rsid w:val="00B36F37"/>
    <w:rsid w:val="00B42D82"/>
    <w:rsid w:val="00B4318E"/>
    <w:rsid w:val="00B51451"/>
    <w:rsid w:val="00B61E1C"/>
    <w:rsid w:val="00B7756C"/>
    <w:rsid w:val="00B92774"/>
    <w:rsid w:val="00BA1D2D"/>
    <w:rsid w:val="00BC6D17"/>
    <w:rsid w:val="00BD146B"/>
    <w:rsid w:val="00BF1095"/>
    <w:rsid w:val="00BF11FC"/>
    <w:rsid w:val="00BF7606"/>
    <w:rsid w:val="00C24471"/>
    <w:rsid w:val="00C30987"/>
    <w:rsid w:val="00C34FE5"/>
    <w:rsid w:val="00C4647C"/>
    <w:rsid w:val="00C5725B"/>
    <w:rsid w:val="00C61EDF"/>
    <w:rsid w:val="00C6222D"/>
    <w:rsid w:val="00C73DA7"/>
    <w:rsid w:val="00CA0A74"/>
    <w:rsid w:val="00CA7FD0"/>
    <w:rsid w:val="00CB46FC"/>
    <w:rsid w:val="00CB7392"/>
    <w:rsid w:val="00CD029B"/>
    <w:rsid w:val="00CD1B8F"/>
    <w:rsid w:val="00D0036B"/>
    <w:rsid w:val="00D16BA0"/>
    <w:rsid w:val="00D2117C"/>
    <w:rsid w:val="00D26476"/>
    <w:rsid w:val="00D4787F"/>
    <w:rsid w:val="00D64C0D"/>
    <w:rsid w:val="00D772BB"/>
    <w:rsid w:val="00D77BD4"/>
    <w:rsid w:val="00DA33A1"/>
    <w:rsid w:val="00DB7D91"/>
    <w:rsid w:val="00DE1DF0"/>
    <w:rsid w:val="00E10EE7"/>
    <w:rsid w:val="00E5705C"/>
    <w:rsid w:val="00E6291B"/>
    <w:rsid w:val="00E6483C"/>
    <w:rsid w:val="00E77396"/>
    <w:rsid w:val="00E8387C"/>
    <w:rsid w:val="00E9789D"/>
    <w:rsid w:val="00EB0681"/>
    <w:rsid w:val="00EB3CCA"/>
    <w:rsid w:val="00EB6C9B"/>
    <w:rsid w:val="00EC3278"/>
    <w:rsid w:val="00EC58D6"/>
    <w:rsid w:val="00ED0F15"/>
    <w:rsid w:val="00EF4773"/>
    <w:rsid w:val="00F10DF7"/>
    <w:rsid w:val="00F14AFD"/>
    <w:rsid w:val="00F348A5"/>
    <w:rsid w:val="00F40BA0"/>
    <w:rsid w:val="00F40F5A"/>
    <w:rsid w:val="00F41A48"/>
    <w:rsid w:val="00F54E10"/>
    <w:rsid w:val="00F631AC"/>
    <w:rsid w:val="00F63AC4"/>
    <w:rsid w:val="00F67E79"/>
    <w:rsid w:val="00F871E8"/>
    <w:rsid w:val="00F8728E"/>
    <w:rsid w:val="00F94464"/>
    <w:rsid w:val="00F96127"/>
    <w:rsid w:val="00FA7591"/>
    <w:rsid w:val="00FB63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1A48"/>
    <w:rPr>
      <w:rFonts w:ascii="Calibri" w:eastAsia="Calibri" w:hAnsi="Calibri" w:cs="Times New Roman"/>
      <w:sz w:val="22"/>
      <w:szCs w:val="22"/>
    </w:rPr>
  </w:style>
  <w:style w:type="paragraph" w:styleId="3">
    <w:name w:val="heading 3"/>
    <w:basedOn w:val="a"/>
    <w:next w:val="a"/>
    <w:link w:val="30"/>
    <w:qFormat/>
    <w:rsid w:val="00D77BD4"/>
    <w:pPr>
      <w:keepNext/>
      <w:shd w:val="clear" w:color="auto" w:fill="FFFFFF"/>
      <w:snapToGrid w:val="0"/>
      <w:spacing w:after="0" w:line="240" w:lineRule="auto"/>
      <w:jc w:val="center"/>
      <w:outlineLvl w:val="2"/>
    </w:pPr>
    <w:rPr>
      <w:rFonts w:ascii="Verdana" w:eastAsia="Times New Roman" w:hAnsi="Verdana"/>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F41A48"/>
    <w:pPr>
      <w:spacing w:after="0" w:line="240" w:lineRule="auto"/>
    </w:pPr>
    <w:rPr>
      <w:rFonts w:ascii="Calibri" w:eastAsia="Calibri" w:hAnsi="Calibri" w:cs="Times New Roman"/>
      <w:sz w:val="22"/>
      <w:szCs w:val="22"/>
    </w:rPr>
  </w:style>
  <w:style w:type="paragraph" w:styleId="a4">
    <w:name w:val="List Paragraph"/>
    <w:basedOn w:val="a"/>
    <w:uiPriority w:val="34"/>
    <w:qFormat/>
    <w:rsid w:val="00B7756C"/>
    <w:pPr>
      <w:suppressAutoHyphens/>
      <w:ind w:left="720"/>
      <w:contextualSpacing/>
    </w:pPr>
    <w:rPr>
      <w:lang w:eastAsia="zh-CN"/>
    </w:rPr>
  </w:style>
  <w:style w:type="paragraph" w:styleId="a5">
    <w:name w:val="header"/>
    <w:basedOn w:val="a"/>
    <w:link w:val="a6"/>
    <w:uiPriority w:val="99"/>
    <w:unhideWhenUsed/>
    <w:rsid w:val="009012E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012E3"/>
    <w:rPr>
      <w:rFonts w:ascii="Calibri" w:eastAsia="Calibri" w:hAnsi="Calibri" w:cs="Times New Roman"/>
      <w:sz w:val="22"/>
      <w:szCs w:val="22"/>
    </w:rPr>
  </w:style>
  <w:style w:type="paragraph" w:styleId="a7">
    <w:name w:val="footer"/>
    <w:basedOn w:val="a"/>
    <w:link w:val="a8"/>
    <w:uiPriority w:val="99"/>
    <w:unhideWhenUsed/>
    <w:rsid w:val="009012E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012E3"/>
    <w:rPr>
      <w:rFonts w:ascii="Calibri" w:eastAsia="Calibri" w:hAnsi="Calibri" w:cs="Times New Roman"/>
      <w:sz w:val="22"/>
      <w:szCs w:val="22"/>
    </w:rPr>
  </w:style>
  <w:style w:type="character" w:styleId="a9">
    <w:name w:val="Emphasis"/>
    <w:uiPriority w:val="99"/>
    <w:qFormat/>
    <w:rsid w:val="002F37F7"/>
    <w:rPr>
      <w:rFonts w:ascii="Times New Roman" w:hAnsi="Times New Roman" w:cs="Times New Roman" w:hint="default"/>
      <w:i/>
      <w:iCs/>
    </w:rPr>
  </w:style>
  <w:style w:type="table" w:styleId="aa">
    <w:name w:val="Table Grid"/>
    <w:basedOn w:val="a1"/>
    <w:uiPriority w:val="59"/>
    <w:rsid w:val="00DB7D9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b">
    <w:name w:val="Hyperlink"/>
    <w:basedOn w:val="a0"/>
    <w:uiPriority w:val="99"/>
    <w:semiHidden/>
    <w:unhideWhenUsed/>
    <w:rsid w:val="006004D1"/>
    <w:rPr>
      <w:color w:val="0000FF"/>
      <w:u w:val="single"/>
    </w:rPr>
  </w:style>
  <w:style w:type="paragraph" w:styleId="ac">
    <w:name w:val="Normal (Web)"/>
    <w:basedOn w:val="a"/>
    <w:uiPriority w:val="99"/>
    <w:unhideWhenUsed/>
    <w:rsid w:val="00EC3278"/>
    <w:pPr>
      <w:spacing w:before="30" w:after="30" w:line="240" w:lineRule="auto"/>
    </w:pPr>
    <w:rPr>
      <w:rFonts w:ascii="Times New Roman" w:eastAsia="Times New Roman" w:hAnsi="Times New Roman"/>
      <w:sz w:val="20"/>
      <w:szCs w:val="20"/>
      <w:lang w:eastAsia="ru-RU"/>
    </w:rPr>
  </w:style>
  <w:style w:type="character" w:styleId="ad">
    <w:name w:val="Strong"/>
    <w:basedOn w:val="a0"/>
    <w:uiPriority w:val="22"/>
    <w:qFormat/>
    <w:rsid w:val="00EC3278"/>
    <w:rPr>
      <w:b/>
      <w:bCs/>
    </w:rPr>
  </w:style>
  <w:style w:type="character" w:customStyle="1" w:styleId="30">
    <w:name w:val="Заголовок 3 Знак"/>
    <w:basedOn w:val="a0"/>
    <w:link w:val="3"/>
    <w:rsid w:val="00D77BD4"/>
    <w:rPr>
      <w:rFonts w:ascii="Verdana" w:eastAsia="Times New Roman" w:hAnsi="Verdana" w:cs="Times New Roman"/>
      <w:b/>
      <w:szCs w:val="20"/>
      <w:shd w:val="clear" w:color="auto" w:fill="FFFFFF"/>
      <w:lang w:eastAsia="ru-RU"/>
    </w:rPr>
  </w:style>
  <w:style w:type="paragraph" w:customStyle="1" w:styleId="c10">
    <w:name w:val="c10"/>
    <w:basedOn w:val="a"/>
    <w:rsid w:val="00D4787F"/>
    <w:pPr>
      <w:spacing w:before="90" w:after="90" w:line="240" w:lineRule="auto"/>
    </w:pPr>
    <w:rPr>
      <w:rFonts w:ascii="Times New Roman" w:eastAsia="Times New Roman" w:hAnsi="Times New Roman"/>
      <w:sz w:val="24"/>
      <w:szCs w:val="24"/>
      <w:lang w:eastAsia="ru-RU"/>
    </w:rPr>
  </w:style>
  <w:style w:type="character" w:customStyle="1" w:styleId="c21">
    <w:name w:val="c21"/>
    <w:basedOn w:val="a0"/>
    <w:rsid w:val="00D4787F"/>
  </w:style>
  <w:style w:type="paragraph" w:styleId="ae">
    <w:name w:val="Balloon Text"/>
    <w:basedOn w:val="a"/>
    <w:link w:val="af"/>
    <w:uiPriority w:val="99"/>
    <w:semiHidden/>
    <w:unhideWhenUsed/>
    <w:rsid w:val="004221E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221EF"/>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8306687">
      <w:bodyDiv w:val="1"/>
      <w:marLeft w:val="0"/>
      <w:marRight w:val="0"/>
      <w:marTop w:val="0"/>
      <w:marBottom w:val="0"/>
      <w:divBdr>
        <w:top w:val="none" w:sz="0" w:space="0" w:color="auto"/>
        <w:left w:val="none" w:sz="0" w:space="0" w:color="auto"/>
        <w:bottom w:val="none" w:sz="0" w:space="0" w:color="auto"/>
        <w:right w:val="none" w:sz="0" w:space="0" w:color="auto"/>
      </w:divBdr>
    </w:div>
    <w:div w:id="71202592">
      <w:bodyDiv w:val="1"/>
      <w:marLeft w:val="0"/>
      <w:marRight w:val="0"/>
      <w:marTop w:val="0"/>
      <w:marBottom w:val="0"/>
      <w:divBdr>
        <w:top w:val="none" w:sz="0" w:space="0" w:color="auto"/>
        <w:left w:val="none" w:sz="0" w:space="0" w:color="auto"/>
        <w:bottom w:val="none" w:sz="0" w:space="0" w:color="auto"/>
        <w:right w:val="none" w:sz="0" w:space="0" w:color="auto"/>
      </w:divBdr>
    </w:div>
    <w:div w:id="106043374">
      <w:bodyDiv w:val="1"/>
      <w:marLeft w:val="0"/>
      <w:marRight w:val="0"/>
      <w:marTop w:val="0"/>
      <w:marBottom w:val="0"/>
      <w:divBdr>
        <w:top w:val="none" w:sz="0" w:space="0" w:color="auto"/>
        <w:left w:val="none" w:sz="0" w:space="0" w:color="auto"/>
        <w:bottom w:val="none" w:sz="0" w:space="0" w:color="auto"/>
        <w:right w:val="none" w:sz="0" w:space="0" w:color="auto"/>
      </w:divBdr>
    </w:div>
    <w:div w:id="137387147">
      <w:bodyDiv w:val="1"/>
      <w:marLeft w:val="0"/>
      <w:marRight w:val="0"/>
      <w:marTop w:val="0"/>
      <w:marBottom w:val="0"/>
      <w:divBdr>
        <w:top w:val="none" w:sz="0" w:space="0" w:color="auto"/>
        <w:left w:val="none" w:sz="0" w:space="0" w:color="auto"/>
        <w:bottom w:val="none" w:sz="0" w:space="0" w:color="auto"/>
        <w:right w:val="none" w:sz="0" w:space="0" w:color="auto"/>
      </w:divBdr>
    </w:div>
    <w:div w:id="262150148">
      <w:bodyDiv w:val="1"/>
      <w:marLeft w:val="0"/>
      <w:marRight w:val="0"/>
      <w:marTop w:val="0"/>
      <w:marBottom w:val="0"/>
      <w:divBdr>
        <w:top w:val="none" w:sz="0" w:space="0" w:color="auto"/>
        <w:left w:val="none" w:sz="0" w:space="0" w:color="auto"/>
        <w:bottom w:val="none" w:sz="0" w:space="0" w:color="auto"/>
        <w:right w:val="none" w:sz="0" w:space="0" w:color="auto"/>
      </w:divBdr>
    </w:div>
    <w:div w:id="337343119">
      <w:bodyDiv w:val="1"/>
      <w:marLeft w:val="0"/>
      <w:marRight w:val="0"/>
      <w:marTop w:val="0"/>
      <w:marBottom w:val="0"/>
      <w:divBdr>
        <w:top w:val="none" w:sz="0" w:space="0" w:color="auto"/>
        <w:left w:val="none" w:sz="0" w:space="0" w:color="auto"/>
        <w:bottom w:val="none" w:sz="0" w:space="0" w:color="auto"/>
        <w:right w:val="none" w:sz="0" w:space="0" w:color="auto"/>
      </w:divBdr>
    </w:div>
    <w:div w:id="363677196">
      <w:bodyDiv w:val="1"/>
      <w:marLeft w:val="0"/>
      <w:marRight w:val="0"/>
      <w:marTop w:val="0"/>
      <w:marBottom w:val="0"/>
      <w:divBdr>
        <w:top w:val="none" w:sz="0" w:space="0" w:color="auto"/>
        <w:left w:val="none" w:sz="0" w:space="0" w:color="auto"/>
        <w:bottom w:val="none" w:sz="0" w:space="0" w:color="auto"/>
        <w:right w:val="none" w:sz="0" w:space="0" w:color="auto"/>
      </w:divBdr>
    </w:div>
    <w:div w:id="392587577">
      <w:bodyDiv w:val="1"/>
      <w:marLeft w:val="0"/>
      <w:marRight w:val="0"/>
      <w:marTop w:val="0"/>
      <w:marBottom w:val="0"/>
      <w:divBdr>
        <w:top w:val="none" w:sz="0" w:space="0" w:color="auto"/>
        <w:left w:val="none" w:sz="0" w:space="0" w:color="auto"/>
        <w:bottom w:val="none" w:sz="0" w:space="0" w:color="auto"/>
        <w:right w:val="none" w:sz="0" w:space="0" w:color="auto"/>
      </w:divBdr>
    </w:div>
    <w:div w:id="420681074">
      <w:bodyDiv w:val="1"/>
      <w:marLeft w:val="0"/>
      <w:marRight w:val="0"/>
      <w:marTop w:val="0"/>
      <w:marBottom w:val="0"/>
      <w:divBdr>
        <w:top w:val="none" w:sz="0" w:space="0" w:color="auto"/>
        <w:left w:val="none" w:sz="0" w:space="0" w:color="auto"/>
        <w:bottom w:val="none" w:sz="0" w:space="0" w:color="auto"/>
        <w:right w:val="none" w:sz="0" w:space="0" w:color="auto"/>
      </w:divBdr>
    </w:div>
    <w:div w:id="574898208">
      <w:bodyDiv w:val="1"/>
      <w:marLeft w:val="0"/>
      <w:marRight w:val="0"/>
      <w:marTop w:val="0"/>
      <w:marBottom w:val="0"/>
      <w:divBdr>
        <w:top w:val="none" w:sz="0" w:space="0" w:color="auto"/>
        <w:left w:val="none" w:sz="0" w:space="0" w:color="auto"/>
        <w:bottom w:val="none" w:sz="0" w:space="0" w:color="auto"/>
        <w:right w:val="none" w:sz="0" w:space="0" w:color="auto"/>
      </w:divBdr>
      <w:divsChild>
        <w:div w:id="2059746339">
          <w:marLeft w:val="0"/>
          <w:marRight w:val="0"/>
          <w:marTop w:val="0"/>
          <w:marBottom w:val="0"/>
          <w:divBdr>
            <w:top w:val="none" w:sz="0" w:space="0" w:color="auto"/>
            <w:left w:val="none" w:sz="0" w:space="0" w:color="auto"/>
            <w:bottom w:val="none" w:sz="0" w:space="0" w:color="auto"/>
            <w:right w:val="none" w:sz="0" w:space="0" w:color="auto"/>
          </w:divBdr>
        </w:div>
      </w:divsChild>
    </w:div>
    <w:div w:id="587883818">
      <w:bodyDiv w:val="1"/>
      <w:marLeft w:val="0"/>
      <w:marRight w:val="0"/>
      <w:marTop w:val="0"/>
      <w:marBottom w:val="0"/>
      <w:divBdr>
        <w:top w:val="none" w:sz="0" w:space="0" w:color="auto"/>
        <w:left w:val="none" w:sz="0" w:space="0" w:color="auto"/>
        <w:bottom w:val="none" w:sz="0" w:space="0" w:color="auto"/>
        <w:right w:val="none" w:sz="0" w:space="0" w:color="auto"/>
      </w:divBdr>
    </w:div>
    <w:div w:id="678626666">
      <w:bodyDiv w:val="1"/>
      <w:marLeft w:val="0"/>
      <w:marRight w:val="0"/>
      <w:marTop w:val="0"/>
      <w:marBottom w:val="0"/>
      <w:divBdr>
        <w:top w:val="none" w:sz="0" w:space="0" w:color="auto"/>
        <w:left w:val="none" w:sz="0" w:space="0" w:color="auto"/>
        <w:bottom w:val="none" w:sz="0" w:space="0" w:color="auto"/>
        <w:right w:val="none" w:sz="0" w:space="0" w:color="auto"/>
      </w:divBdr>
    </w:div>
    <w:div w:id="977684279">
      <w:bodyDiv w:val="1"/>
      <w:marLeft w:val="0"/>
      <w:marRight w:val="0"/>
      <w:marTop w:val="0"/>
      <w:marBottom w:val="0"/>
      <w:divBdr>
        <w:top w:val="none" w:sz="0" w:space="0" w:color="auto"/>
        <w:left w:val="none" w:sz="0" w:space="0" w:color="auto"/>
        <w:bottom w:val="none" w:sz="0" w:space="0" w:color="auto"/>
        <w:right w:val="none" w:sz="0" w:space="0" w:color="auto"/>
      </w:divBdr>
    </w:div>
    <w:div w:id="1021861896">
      <w:bodyDiv w:val="1"/>
      <w:marLeft w:val="0"/>
      <w:marRight w:val="0"/>
      <w:marTop w:val="0"/>
      <w:marBottom w:val="0"/>
      <w:divBdr>
        <w:top w:val="none" w:sz="0" w:space="0" w:color="auto"/>
        <w:left w:val="none" w:sz="0" w:space="0" w:color="auto"/>
        <w:bottom w:val="none" w:sz="0" w:space="0" w:color="auto"/>
        <w:right w:val="none" w:sz="0" w:space="0" w:color="auto"/>
      </w:divBdr>
    </w:div>
    <w:div w:id="1029330461">
      <w:bodyDiv w:val="1"/>
      <w:marLeft w:val="0"/>
      <w:marRight w:val="0"/>
      <w:marTop w:val="0"/>
      <w:marBottom w:val="0"/>
      <w:divBdr>
        <w:top w:val="none" w:sz="0" w:space="0" w:color="auto"/>
        <w:left w:val="none" w:sz="0" w:space="0" w:color="auto"/>
        <w:bottom w:val="none" w:sz="0" w:space="0" w:color="auto"/>
        <w:right w:val="none" w:sz="0" w:space="0" w:color="auto"/>
      </w:divBdr>
    </w:div>
    <w:div w:id="1264457675">
      <w:bodyDiv w:val="1"/>
      <w:marLeft w:val="0"/>
      <w:marRight w:val="0"/>
      <w:marTop w:val="0"/>
      <w:marBottom w:val="0"/>
      <w:divBdr>
        <w:top w:val="none" w:sz="0" w:space="0" w:color="auto"/>
        <w:left w:val="none" w:sz="0" w:space="0" w:color="auto"/>
        <w:bottom w:val="none" w:sz="0" w:space="0" w:color="auto"/>
        <w:right w:val="none" w:sz="0" w:space="0" w:color="auto"/>
      </w:divBdr>
    </w:div>
    <w:div w:id="1355809752">
      <w:bodyDiv w:val="1"/>
      <w:marLeft w:val="0"/>
      <w:marRight w:val="0"/>
      <w:marTop w:val="0"/>
      <w:marBottom w:val="0"/>
      <w:divBdr>
        <w:top w:val="none" w:sz="0" w:space="0" w:color="auto"/>
        <w:left w:val="none" w:sz="0" w:space="0" w:color="auto"/>
        <w:bottom w:val="none" w:sz="0" w:space="0" w:color="auto"/>
        <w:right w:val="none" w:sz="0" w:space="0" w:color="auto"/>
      </w:divBdr>
    </w:div>
    <w:div w:id="1458334600">
      <w:bodyDiv w:val="1"/>
      <w:marLeft w:val="0"/>
      <w:marRight w:val="0"/>
      <w:marTop w:val="0"/>
      <w:marBottom w:val="0"/>
      <w:divBdr>
        <w:top w:val="none" w:sz="0" w:space="0" w:color="auto"/>
        <w:left w:val="none" w:sz="0" w:space="0" w:color="auto"/>
        <w:bottom w:val="none" w:sz="0" w:space="0" w:color="auto"/>
        <w:right w:val="none" w:sz="0" w:space="0" w:color="auto"/>
      </w:divBdr>
    </w:div>
    <w:div w:id="1473136624">
      <w:bodyDiv w:val="1"/>
      <w:marLeft w:val="0"/>
      <w:marRight w:val="0"/>
      <w:marTop w:val="0"/>
      <w:marBottom w:val="0"/>
      <w:divBdr>
        <w:top w:val="none" w:sz="0" w:space="0" w:color="auto"/>
        <w:left w:val="none" w:sz="0" w:space="0" w:color="auto"/>
        <w:bottom w:val="none" w:sz="0" w:space="0" w:color="auto"/>
        <w:right w:val="none" w:sz="0" w:space="0" w:color="auto"/>
      </w:divBdr>
    </w:div>
    <w:div w:id="1588415406">
      <w:bodyDiv w:val="1"/>
      <w:marLeft w:val="0"/>
      <w:marRight w:val="0"/>
      <w:marTop w:val="0"/>
      <w:marBottom w:val="0"/>
      <w:divBdr>
        <w:top w:val="none" w:sz="0" w:space="0" w:color="auto"/>
        <w:left w:val="none" w:sz="0" w:space="0" w:color="auto"/>
        <w:bottom w:val="none" w:sz="0" w:space="0" w:color="auto"/>
        <w:right w:val="none" w:sz="0" w:space="0" w:color="auto"/>
      </w:divBdr>
    </w:div>
    <w:div w:id="1737316615">
      <w:bodyDiv w:val="1"/>
      <w:marLeft w:val="0"/>
      <w:marRight w:val="0"/>
      <w:marTop w:val="0"/>
      <w:marBottom w:val="0"/>
      <w:divBdr>
        <w:top w:val="none" w:sz="0" w:space="0" w:color="auto"/>
        <w:left w:val="none" w:sz="0" w:space="0" w:color="auto"/>
        <w:bottom w:val="none" w:sz="0" w:space="0" w:color="auto"/>
        <w:right w:val="none" w:sz="0" w:space="0" w:color="auto"/>
      </w:divBdr>
    </w:div>
    <w:div w:id="1805271734">
      <w:bodyDiv w:val="1"/>
      <w:marLeft w:val="0"/>
      <w:marRight w:val="0"/>
      <w:marTop w:val="0"/>
      <w:marBottom w:val="0"/>
      <w:divBdr>
        <w:top w:val="none" w:sz="0" w:space="0" w:color="auto"/>
        <w:left w:val="none" w:sz="0" w:space="0" w:color="auto"/>
        <w:bottom w:val="none" w:sz="0" w:space="0" w:color="auto"/>
        <w:right w:val="none" w:sz="0" w:space="0" w:color="auto"/>
      </w:divBdr>
    </w:div>
    <w:div w:id="2137289475">
      <w:bodyDiv w:val="1"/>
      <w:marLeft w:val="0"/>
      <w:marRight w:val="0"/>
      <w:marTop w:val="0"/>
      <w:marBottom w:val="0"/>
      <w:divBdr>
        <w:top w:val="none" w:sz="0" w:space="0" w:color="auto"/>
        <w:left w:val="none" w:sz="0" w:space="0" w:color="auto"/>
        <w:bottom w:val="none" w:sz="0" w:space="0" w:color="auto"/>
        <w:right w:val="none" w:sz="0" w:space="0" w:color="auto"/>
      </w:divBdr>
    </w:div>
    <w:div w:id="2139106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44C7C-C397-4643-B7ED-7D545D6C4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1597</TotalTime>
  <Pages>1</Pages>
  <Words>6239</Words>
  <Characters>35566</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Федорахин</dc:creator>
  <cp:lastModifiedBy>Hataliua M.</cp:lastModifiedBy>
  <cp:revision>51</cp:revision>
  <dcterms:created xsi:type="dcterms:W3CDTF">2014-07-25T00:28:00Z</dcterms:created>
  <dcterms:modified xsi:type="dcterms:W3CDTF">2020-10-27T11:23:00Z</dcterms:modified>
</cp:coreProperties>
</file>