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403" w:rsidRDefault="00A11403" w:rsidP="00ED0F15">
      <w:pPr>
        <w:pStyle w:val="a3"/>
        <w:jc w:val="center"/>
        <w:rPr>
          <w:rFonts w:ascii="Times New Roman" w:hAnsi="Times New Roman"/>
          <w:b/>
          <w:sz w:val="24"/>
          <w:szCs w:val="24"/>
        </w:rPr>
      </w:pPr>
    </w:p>
    <w:p w:rsidR="00A11403" w:rsidRDefault="00F96B51" w:rsidP="00ED0F15">
      <w:pPr>
        <w:pStyle w:val="a3"/>
        <w:jc w:val="center"/>
        <w:rPr>
          <w:rFonts w:ascii="Times New Roman" w:hAnsi="Times New Roman"/>
          <w:b/>
          <w:sz w:val="24"/>
          <w:szCs w:val="24"/>
        </w:rPr>
      </w:pPr>
      <w:r>
        <w:rPr>
          <w:rFonts w:ascii="Times New Roman" w:hAnsi="Times New Roman"/>
          <w:b/>
          <w:noProof/>
          <w:sz w:val="24"/>
          <w:szCs w:val="24"/>
          <w:lang w:eastAsia="ru-RU"/>
        </w:rPr>
        <w:lastRenderedPageBreak/>
        <w:drawing>
          <wp:inline distT="0" distB="0" distL="0" distR="0">
            <wp:extent cx="6645910" cy="9140161"/>
            <wp:effectExtent l="19050" t="0" r="2540" b="0"/>
            <wp:docPr id="1" name="Рисунок 1" descr="C:\Users\abc\Desktop\сканы\2020-09-22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сканы\2020-09-22_005.jpg"/>
                    <pic:cNvPicPr>
                      <a:picLocks noChangeAspect="1" noChangeArrowheads="1"/>
                    </pic:cNvPicPr>
                  </pic:nvPicPr>
                  <pic:blipFill>
                    <a:blip r:embed="rId8" cstate="print"/>
                    <a:srcRect/>
                    <a:stretch>
                      <a:fillRect/>
                    </a:stretch>
                  </pic:blipFill>
                  <pic:spPr bwMode="auto">
                    <a:xfrm>
                      <a:off x="0" y="0"/>
                      <a:ext cx="6645910" cy="9140161"/>
                    </a:xfrm>
                    <a:prstGeom prst="rect">
                      <a:avLst/>
                    </a:prstGeom>
                    <a:noFill/>
                    <a:ln w="9525">
                      <a:noFill/>
                      <a:miter lim="800000"/>
                      <a:headEnd/>
                      <a:tailEnd/>
                    </a:ln>
                  </pic:spPr>
                </pic:pic>
              </a:graphicData>
            </a:graphic>
          </wp:inline>
        </w:drawing>
      </w:r>
    </w:p>
    <w:p w:rsidR="00A11403" w:rsidRDefault="00A11403" w:rsidP="00ED0F15">
      <w:pPr>
        <w:pStyle w:val="a3"/>
        <w:jc w:val="center"/>
        <w:rPr>
          <w:rFonts w:ascii="Times New Roman" w:hAnsi="Times New Roman"/>
          <w:b/>
          <w:sz w:val="24"/>
          <w:szCs w:val="24"/>
        </w:rPr>
      </w:pPr>
    </w:p>
    <w:p w:rsidR="00A11403" w:rsidRPr="00A11403" w:rsidRDefault="00A11403" w:rsidP="00ED0F15">
      <w:pPr>
        <w:pStyle w:val="a3"/>
        <w:jc w:val="center"/>
        <w:rPr>
          <w:rFonts w:ascii="Times New Roman" w:hAnsi="Times New Roman"/>
          <w:b/>
          <w:sz w:val="24"/>
          <w:szCs w:val="24"/>
        </w:rPr>
      </w:pPr>
    </w:p>
    <w:p w:rsidR="00445D34" w:rsidRPr="00A11403" w:rsidRDefault="00445D34" w:rsidP="00ED0F15">
      <w:pPr>
        <w:pStyle w:val="a3"/>
        <w:jc w:val="center"/>
        <w:rPr>
          <w:rFonts w:ascii="Times New Roman" w:hAnsi="Times New Roman"/>
          <w:sz w:val="24"/>
          <w:szCs w:val="24"/>
        </w:rPr>
      </w:pPr>
    </w:p>
    <w:p w:rsidR="00D4787F" w:rsidRPr="00A11403" w:rsidRDefault="00D4787F" w:rsidP="00F10DF7">
      <w:pPr>
        <w:pStyle w:val="a3"/>
        <w:ind w:firstLine="709"/>
        <w:rPr>
          <w:rFonts w:ascii="Times New Roman" w:hAnsi="Times New Roman"/>
          <w:b/>
          <w:sz w:val="24"/>
          <w:szCs w:val="24"/>
        </w:rPr>
      </w:pPr>
    </w:p>
    <w:p w:rsidR="00714C62" w:rsidRDefault="0015784D" w:rsidP="0015784D">
      <w:pPr>
        <w:pStyle w:val="a4"/>
        <w:numPr>
          <w:ilvl w:val="0"/>
          <w:numId w:val="35"/>
        </w:numPr>
        <w:spacing w:after="0" w:line="240" w:lineRule="auto"/>
        <w:jc w:val="center"/>
        <w:rPr>
          <w:rFonts w:ascii="Times New Roman" w:hAnsi="Times New Roman"/>
          <w:b/>
          <w:sz w:val="28"/>
          <w:szCs w:val="28"/>
        </w:rPr>
      </w:pPr>
      <w:r w:rsidRPr="0015784D">
        <w:rPr>
          <w:rFonts w:ascii="Times New Roman" w:hAnsi="Times New Roman"/>
          <w:b/>
          <w:sz w:val="28"/>
          <w:szCs w:val="28"/>
        </w:rPr>
        <w:t>Результаты усвоения курса внеурочной деятельности.</w:t>
      </w:r>
    </w:p>
    <w:p w:rsidR="005057D2" w:rsidRPr="00A11403" w:rsidRDefault="005057D2" w:rsidP="002C346B">
      <w:pPr>
        <w:spacing w:after="0" w:line="240" w:lineRule="auto"/>
        <w:rPr>
          <w:rFonts w:ascii="Times New Roman" w:hAnsi="Times New Roman"/>
          <w:b/>
          <w:sz w:val="24"/>
          <w:szCs w:val="24"/>
        </w:rPr>
      </w:pPr>
    </w:p>
    <w:p w:rsidR="002F37F7" w:rsidRPr="002C346B" w:rsidRDefault="002C346B" w:rsidP="00341CC7">
      <w:pPr>
        <w:spacing w:after="0" w:line="240" w:lineRule="auto"/>
        <w:ind w:left="284"/>
        <w:jc w:val="both"/>
        <w:rPr>
          <w:rFonts w:ascii="Times New Roman" w:hAnsi="Times New Roman"/>
          <w:b/>
          <w:iCs/>
          <w:sz w:val="24"/>
          <w:szCs w:val="24"/>
        </w:rPr>
      </w:pPr>
      <w:r w:rsidRPr="002C346B">
        <w:rPr>
          <w:rFonts w:ascii="Times New Roman" w:hAnsi="Times New Roman"/>
          <w:b/>
          <w:iCs/>
          <w:sz w:val="24"/>
          <w:szCs w:val="24"/>
        </w:rPr>
        <w:t xml:space="preserve">     Л</w:t>
      </w:r>
      <w:r w:rsidR="002F37F7" w:rsidRPr="002C346B">
        <w:rPr>
          <w:rFonts w:ascii="Times New Roman" w:hAnsi="Times New Roman"/>
          <w:b/>
          <w:iCs/>
          <w:sz w:val="24"/>
          <w:szCs w:val="24"/>
        </w:rPr>
        <w:t>ичностные:</w:t>
      </w:r>
    </w:p>
    <w:p w:rsidR="002F37F7" w:rsidRPr="00A11403" w:rsidRDefault="002F37F7" w:rsidP="00341CC7">
      <w:pPr>
        <w:spacing w:after="0" w:line="240" w:lineRule="auto"/>
        <w:ind w:left="284"/>
        <w:jc w:val="both"/>
        <w:rPr>
          <w:rFonts w:ascii="Times New Roman" w:hAnsi="Times New Roman"/>
          <w:sz w:val="24"/>
          <w:szCs w:val="24"/>
        </w:rPr>
      </w:pPr>
      <w:r w:rsidRPr="00A11403">
        <w:rPr>
          <w:rFonts w:ascii="Times New Roman" w:hAnsi="Times New Roman"/>
          <w:i/>
          <w:iCs/>
          <w:sz w:val="24"/>
          <w:szCs w:val="24"/>
        </w:rPr>
        <w:t>у учащихся будут сформированы:</w:t>
      </w:r>
    </w:p>
    <w:p w:rsidR="002F37F7"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ответственное отношение к учению;</w:t>
      </w:r>
    </w:p>
    <w:p w:rsidR="00D74301"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умение принимать учебные цели, проявлять желание учиться;</w:t>
      </w:r>
    </w:p>
    <w:p w:rsidR="002F37F7"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041B3C" w:rsidRPr="00A11403">
        <w:rPr>
          <w:rFonts w:ascii="Times New Roman" w:hAnsi="Times New Roman"/>
          <w:sz w:val="24"/>
          <w:szCs w:val="24"/>
        </w:rPr>
        <w:t>готовность и спо</w:t>
      </w:r>
      <w:r w:rsidR="002F37F7" w:rsidRPr="00A11403">
        <w:rPr>
          <w:rFonts w:ascii="Times New Roman" w:hAnsi="Times New Roman"/>
          <w:sz w:val="24"/>
          <w:szCs w:val="24"/>
        </w:rPr>
        <w:t xml:space="preserve">собность </w:t>
      </w:r>
      <w:proofErr w:type="gramStart"/>
      <w:r w:rsidR="002F37F7" w:rsidRPr="00A11403">
        <w:rPr>
          <w:rFonts w:ascii="Times New Roman" w:hAnsi="Times New Roman"/>
          <w:sz w:val="24"/>
          <w:szCs w:val="24"/>
        </w:rPr>
        <w:t>обучающихся</w:t>
      </w:r>
      <w:proofErr w:type="gramEnd"/>
      <w:r w:rsidR="002F37F7" w:rsidRPr="00A11403">
        <w:rPr>
          <w:rFonts w:ascii="Times New Roman" w:hAnsi="Times New Roman"/>
          <w:sz w:val="24"/>
          <w:szCs w:val="24"/>
        </w:rPr>
        <w:t xml:space="preserve"> к саморазвитию и самообразованию на основе мотивации к обучению и познанию;</w:t>
      </w:r>
    </w:p>
    <w:p w:rsidR="002F37F7"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умение правильно строить фразы в устной речи, понимать смысл поставленной задачи, приводить примеры;</w:t>
      </w:r>
    </w:p>
    <w:p w:rsidR="002F37F7"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начальные навыки адаптации в динамично изменяющемся мире;</w:t>
      </w:r>
    </w:p>
    <w:p w:rsidR="002F37F7"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 xml:space="preserve">экологическая культура: ценностное отношение к природному миру, готовность следовать нормам природоохранного, </w:t>
      </w:r>
      <w:proofErr w:type="spellStart"/>
      <w:r w:rsidR="002F37F7" w:rsidRPr="00A11403">
        <w:rPr>
          <w:rFonts w:ascii="Times New Roman" w:hAnsi="Times New Roman"/>
          <w:sz w:val="24"/>
          <w:szCs w:val="24"/>
        </w:rPr>
        <w:t>здоровьесберегающего</w:t>
      </w:r>
      <w:proofErr w:type="spellEnd"/>
      <w:r w:rsidR="002F37F7" w:rsidRPr="00A11403">
        <w:rPr>
          <w:rFonts w:ascii="Times New Roman" w:hAnsi="Times New Roman"/>
          <w:sz w:val="24"/>
          <w:szCs w:val="24"/>
        </w:rPr>
        <w:t xml:space="preserve"> поведения;</w:t>
      </w:r>
    </w:p>
    <w:p w:rsidR="002F37F7" w:rsidRPr="00A11403"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формирование способност</w:t>
      </w:r>
      <w:r w:rsidR="00041B3C" w:rsidRPr="00A11403">
        <w:rPr>
          <w:rFonts w:ascii="Times New Roman" w:hAnsi="Times New Roman"/>
          <w:sz w:val="24"/>
          <w:szCs w:val="24"/>
        </w:rPr>
        <w:t xml:space="preserve">и к эмоциональному восприятию языковых </w:t>
      </w:r>
      <w:r w:rsidR="002F37F7" w:rsidRPr="00A11403">
        <w:rPr>
          <w:rFonts w:ascii="Times New Roman" w:hAnsi="Times New Roman"/>
          <w:sz w:val="24"/>
          <w:szCs w:val="24"/>
        </w:rPr>
        <w:t>объектов, лингвистиче</w:t>
      </w:r>
      <w:r w:rsidR="00041B3C" w:rsidRPr="00A11403">
        <w:rPr>
          <w:rFonts w:ascii="Times New Roman" w:hAnsi="Times New Roman"/>
          <w:sz w:val="24"/>
          <w:szCs w:val="24"/>
        </w:rPr>
        <w:t>ских задач, их решений, рассужд</w:t>
      </w:r>
      <w:r w:rsidR="002F37F7" w:rsidRPr="00A11403">
        <w:rPr>
          <w:rFonts w:ascii="Times New Roman" w:hAnsi="Times New Roman"/>
          <w:sz w:val="24"/>
          <w:szCs w:val="24"/>
        </w:rPr>
        <w:t>ений;</w:t>
      </w:r>
    </w:p>
    <w:p w:rsidR="002F37F7"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умение контролировать процесс и результат учебной деятельности;</w:t>
      </w:r>
    </w:p>
    <w:p w:rsidR="00D74301" w:rsidRDefault="00D7430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умение оценивать свои эмоциональные реакции, ориентироваться в нравственной оценке собственных поступков, признавать собственные ошибки, сопоставлять собственную оценку своей де</w:t>
      </w:r>
      <w:r w:rsidR="00C87911">
        <w:rPr>
          <w:rFonts w:ascii="Times New Roman" w:hAnsi="Times New Roman"/>
          <w:sz w:val="24"/>
          <w:szCs w:val="24"/>
        </w:rPr>
        <w:t>ятельности с оценкой её товарищами;</w:t>
      </w:r>
    </w:p>
    <w:p w:rsidR="00C87911"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умения выполнять правила этикета;</w:t>
      </w:r>
    </w:p>
    <w:p w:rsidR="00D74301" w:rsidRPr="00A11403" w:rsidRDefault="00D74301" w:rsidP="00341CC7">
      <w:pPr>
        <w:pStyle w:val="a4"/>
        <w:widowControl w:val="0"/>
        <w:autoSpaceDE w:val="0"/>
        <w:spacing w:after="0" w:line="240" w:lineRule="auto"/>
        <w:ind w:left="284"/>
        <w:jc w:val="both"/>
        <w:rPr>
          <w:rFonts w:ascii="Times New Roman" w:hAnsi="Times New Roman"/>
          <w:i/>
          <w:iCs/>
          <w:sz w:val="24"/>
          <w:szCs w:val="24"/>
        </w:rPr>
      </w:pPr>
    </w:p>
    <w:p w:rsidR="002F37F7" w:rsidRPr="00A11403" w:rsidRDefault="002F37F7" w:rsidP="00341CC7">
      <w:pPr>
        <w:spacing w:after="0" w:line="240" w:lineRule="auto"/>
        <w:ind w:left="284"/>
        <w:jc w:val="both"/>
        <w:rPr>
          <w:rFonts w:ascii="Times New Roman" w:hAnsi="Times New Roman"/>
          <w:sz w:val="24"/>
          <w:szCs w:val="24"/>
        </w:rPr>
      </w:pPr>
      <w:r w:rsidRPr="00A11403">
        <w:rPr>
          <w:rFonts w:ascii="Times New Roman" w:hAnsi="Times New Roman"/>
          <w:i/>
          <w:iCs/>
          <w:sz w:val="24"/>
          <w:szCs w:val="24"/>
        </w:rPr>
        <w:t xml:space="preserve">у учащихся могут быть </w:t>
      </w:r>
      <w:proofErr w:type="gramStart"/>
      <w:r w:rsidRPr="00A11403">
        <w:rPr>
          <w:rFonts w:ascii="Times New Roman" w:hAnsi="Times New Roman"/>
          <w:i/>
          <w:iCs/>
          <w:sz w:val="24"/>
          <w:szCs w:val="24"/>
        </w:rPr>
        <w:t>сформированы</w:t>
      </w:r>
      <w:proofErr w:type="gramEnd"/>
      <w:r w:rsidRPr="00A11403">
        <w:rPr>
          <w:rFonts w:ascii="Times New Roman" w:hAnsi="Times New Roman"/>
          <w:i/>
          <w:iCs/>
          <w:sz w:val="24"/>
          <w:szCs w:val="24"/>
        </w:rPr>
        <w:t>:</w:t>
      </w:r>
    </w:p>
    <w:p w:rsidR="002F37F7" w:rsidRPr="00A11403"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комм</w:t>
      </w:r>
      <w:r w:rsidR="00041B3C" w:rsidRPr="00A11403">
        <w:rPr>
          <w:rFonts w:ascii="Times New Roman" w:hAnsi="Times New Roman"/>
          <w:sz w:val="24"/>
          <w:szCs w:val="24"/>
        </w:rPr>
        <w:t>уникативная компетентность в об</w:t>
      </w:r>
      <w:r w:rsidR="002F37F7" w:rsidRPr="00A11403">
        <w:rPr>
          <w:rFonts w:ascii="Times New Roman" w:hAnsi="Times New Roman"/>
          <w:sz w:val="24"/>
          <w:szCs w:val="24"/>
        </w:rPr>
        <w:t>щении и сотрудничестве со сверстниками в образовательной, учебно-исследов</w:t>
      </w:r>
      <w:r w:rsidR="00041B3C" w:rsidRPr="00A11403">
        <w:rPr>
          <w:rFonts w:ascii="Times New Roman" w:hAnsi="Times New Roman"/>
          <w:sz w:val="24"/>
          <w:szCs w:val="24"/>
        </w:rPr>
        <w:t>ательской, творче</w:t>
      </w:r>
      <w:r w:rsidR="002F37F7" w:rsidRPr="00A11403">
        <w:rPr>
          <w:rFonts w:ascii="Times New Roman" w:hAnsi="Times New Roman"/>
          <w:sz w:val="24"/>
          <w:szCs w:val="24"/>
        </w:rPr>
        <w:t>ской и других видах деятельности;</w:t>
      </w:r>
    </w:p>
    <w:p w:rsidR="002F37F7" w:rsidRPr="00A11403"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критичность мышления, умение распознавать логически некорректные высказывания, отличать гипотезу от факта;</w:t>
      </w:r>
    </w:p>
    <w:p w:rsidR="002F37F7" w:rsidRPr="00A11403" w:rsidRDefault="00C87911" w:rsidP="00341CC7">
      <w:pPr>
        <w:pStyle w:val="a4"/>
        <w:widowControl w:val="0"/>
        <w:autoSpaceDE w:val="0"/>
        <w:spacing w:after="0" w:line="240" w:lineRule="auto"/>
        <w:ind w:left="284"/>
        <w:jc w:val="both"/>
        <w:rPr>
          <w:rFonts w:ascii="Times New Roman" w:hAnsi="Times New Roman"/>
          <w:b/>
          <w:i/>
          <w:iCs/>
          <w:sz w:val="24"/>
          <w:szCs w:val="24"/>
        </w:rPr>
      </w:pPr>
      <w:r>
        <w:rPr>
          <w:rFonts w:ascii="Times New Roman" w:hAnsi="Times New Roman"/>
          <w:sz w:val="24"/>
          <w:szCs w:val="24"/>
        </w:rPr>
        <w:t xml:space="preserve">- </w:t>
      </w:r>
      <w:proofErr w:type="spellStart"/>
      <w:r w:rsidR="002F37F7" w:rsidRPr="00A11403">
        <w:rPr>
          <w:rFonts w:ascii="Times New Roman" w:hAnsi="Times New Roman"/>
          <w:sz w:val="24"/>
          <w:szCs w:val="24"/>
        </w:rPr>
        <w:t>креативность</w:t>
      </w:r>
      <w:proofErr w:type="spellEnd"/>
      <w:r w:rsidR="002F37F7" w:rsidRPr="00A11403">
        <w:rPr>
          <w:rFonts w:ascii="Times New Roman" w:hAnsi="Times New Roman"/>
          <w:sz w:val="24"/>
          <w:szCs w:val="24"/>
        </w:rPr>
        <w:t xml:space="preserve"> мышления, инициативы, находчивости, активности при решении учебных задач;</w:t>
      </w:r>
    </w:p>
    <w:p w:rsidR="002F37F7" w:rsidRPr="002C346B" w:rsidRDefault="002C346B" w:rsidP="00341CC7">
      <w:pPr>
        <w:spacing w:after="0" w:line="240" w:lineRule="auto"/>
        <w:ind w:left="284"/>
        <w:jc w:val="both"/>
        <w:rPr>
          <w:rFonts w:ascii="Times New Roman" w:hAnsi="Times New Roman"/>
          <w:b/>
          <w:iCs/>
          <w:sz w:val="24"/>
          <w:szCs w:val="24"/>
        </w:rPr>
      </w:pPr>
      <w:r w:rsidRPr="002C346B">
        <w:rPr>
          <w:rFonts w:ascii="Times New Roman" w:hAnsi="Times New Roman"/>
          <w:b/>
          <w:iCs/>
          <w:sz w:val="24"/>
          <w:szCs w:val="24"/>
        </w:rPr>
        <w:t xml:space="preserve">        </w:t>
      </w:r>
      <w:proofErr w:type="spellStart"/>
      <w:r w:rsidRPr="002C346B">
        <w:rPr>
          <w:rFonts w:ascii="Times New Roman" w:hAnsi="Times New Roman"/>
          <w:b/>
          <w:iCs/>
          <w:sz w:val="24"/>
          <w:szCs w:val="24"/>
        </w:rPr>
        <w:t>М</w:t>
      </w:r>
      <w:r w:rsidR="002F37F7" w:rsidRPr="002C346B">
        <w:rPr>
          <w:rFonts w:ascii="Times New Roman" w:hAnsi="Times New Roman"/>
          <w:b/>
          <w:iCs/>
          <w:sz w:val="24"/>
          <w:szCs w:val="24"/>
        </w:rPr>
        <w:t>етапредметные</w:t>
      </w:r>
      <w:proofErr w:type="spellEnd"/>
      <w:r w:rsidR="002F37F7" w:rsidRPr="002C346B">
        <w:rPr>
          <w:rFonts w:ascii="Times New Roman" w:hAnsi="Times New Roman"/>
          <w:b/>
          <w:iCs/>
          <w:sz w:val="24"/>
          <w:szCs w:val="24"/>
        </w:rPr>
        <w:t>:</w:t>
      </w:r>
    </w:p>
    <w:p w:rsidR="002F37F7" w:rsidRPr="00A11403" w:rsidRDefault="002F37F7" w:rsidP="00341CC7">
      <w:pPr>
        <w:pStyle w:val="a4"/>
        <w:spacing w:after="0" w:line="240" w:lineRule="auto"/>
        <w:ind w:left="284"/>
        <w:jc w:val="both"/>
        <w:rPr>
          <w:rFonts w:ascii="Times New Roman" w:hAnsi="Times New Roman"/>
          <w:i/>
          <w:iCs/>
          <w:sz w:val="24"/>
          <w:szCs w:val="24"/>
        </w:rPr>
      </w:pPr>
      <w:r w:rsidRPr="00A11403">
        <w:rPr>
          <w:rFonts w:ascii="Times New Roman" w:hAnsi="Times New Roman"/>
          <w:b/>
          <w:iCs/>
          <w:sz w:val="24"/>
          <w:szCs w:val="24"/>
        </w:rPr>
        <w:t>регулятивные</w:t>
      </w:r>
    </w:p>
    <w:p w:rsidR="002F37F7" w:rsidRPr="00A11403" w:rsidRDefault="002F37F7" w:rsidP="00341CC7">
      <w:pPr>
        <w:spacing w:after="0" w:line="240" w:lineRule="auto"/>
        <w:ind w:left="284"/>
        <w:jc w:val="both"/>
        <w:rPr>
          <w:rFonts w:ascii="Times New Roman" w:hAnsi="Times New Roman"/>
          <w:iCs/>
          <w:sz w:val="24"/>
          <w:szCs w:val="24"/>
        </w:rPr>
      </w:pPr>
      <w:r w:rsidRPr="00A11403">
        <w:rPr>
          <w:rFonts w:ascii="Times New Roman" w:hAnsi="Times New Roman"/>
          <w:i/>
          <w:iCs/>
          <w:sz w:val="24"/>
          <w:szCs w:val="24"/>
        </w:rPr>
        <w:t xml:space="preserve"> учащиеся научатся:</w:t>
      </w:r>
    </w:p>
    <w:p w:rsidR="00C87911" w:rsidRDefault="00C87911"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самостоятельно организовывать свое рабочее место;</w:t>
      </w:r>
    </w:p>
    <w:p w:rsidR="00C87911" w:rsidRDefault="00C87911"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следовать режиму организации деятельности;</w:t>
      </w:r>
    </w:p>
    <w:p w:rsidR="00C87911" w:rsidRDefault="00C87911"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определять цель деятельности с помощью учителя;</w:t>
      </w:r>
    </w:p>
    <w:p w:rsidR="002F37F7" w:rsidRPr="00A11403" w:rsidRDefault="00C87911"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формулировать и удерживать учебную задачу;</w:t>
      </w:r>
    </w:p>
    <w:p w:rsidR="002F37F7" w:rsidRPr="00A11403"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выбирать действия в соответствии с поставленной задачей и условиями её реализации;</w:t>
      </w:r>
    </w:p>
    <w:p w:rsidR="002F37F7"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041B3C" w:rsidRPr="00A11403">
        <w:rPr>
          <w:rFonts w:ascii="Times New Roman" w:hAnsi="Times New Roman"/>
          <w:sz w:val="24"/>
          <w:szCs w:val="24"/>
        </w:rPr>
        <w:t>планировать</w:t>
      </w:r>
      <w:r w:rsidR="002F37F7" w:rsidRPr="00A11403">
        <w:rPr>
          <w:rFonts w:ascii="Times New Roman" w:hAnsi="Times New Roman"/>
          <w:sz w:val="24"/>
          <w:szCs w:val="24"/>
        </w:rPr>
        <w:t xml:space="preserve"> пути достижения целей, осознанно выбирать наиболее эффективные способы решения учебных и познавательных задач;</w:t>
      </w:r>
    </w:p>
    <w:p w:rsidR="00C87911" w:rsidRPr="00C87911"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определять план выполнения заданий под руководством учителя;</w:t>
      </w:r>
    </w:p>
    <w:p w:rsidR="002F37F7" w:rsidRPr="00A11403"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предвидеть уровень усвоения знаний, его временных характеристик;</w:t>
      </w:r>
    </w:p>
    <w:p w:rsidR="002F37F7" w:rsidRPr="00A11403"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2F37F7" w:rsidRDefault="00C87911"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сличать способ действия и его результат с заданным эталоном с целью обнаружения отклонений и отличий от эталона;</w:t>
      </w:r>
    </w:p>
    <w:p w:rsidR="00715F50" w:rsidRPr="00A11403" w:rsidRDefault="00715F50" w:rsidP="00341CC7">
      <w:pPr>
        <w:pStyle w:val="a4"/>
        <w:widowControl w:val="0"/>
        <w:autoSpaceDE w:val="0"/>
        <w:spacing w:after="0" w:line="240" w:lineRule="auto"/>
        <w:ind w:left="284"/>
        <w:jc w:val="both"/>
        <w:rPr>
          <w:rFonts w:ascii="Times New Roman" w:hAnsi="Times New Roman"/>
          <w:i/>
          <w:sz w:val="24"/>
          <w:szCs w:val="24"/>
        </w:rPr>
      </w:pPr>
      <w:r>
        <w:rPr>
          <w:rFonts w:ascii="Times New Roman" w:hAnsi="Times New Roman"/>
          <w:sz w:val="24"/>
          <w:szCs w:val="24"/>
        </w:rPr>
        <w:t>- оценивать выполнение своего задания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легко или трудно выполнять, в чем сложность выполнения;</w:t>
      </w:r>
    </w:p>
    <w:p w:rsidR="002F37F7" w:rsidRPr="00A11403" w:rsidRDefault="002F37F7" w:rsidP="00341CC7">
      <w:pPr>
        <w:spacing w:after="0" w:line="240" w:lineRule="auto"/>
        <w:ind w:left="284"/>
        <w:jc w:val="both"/>
        <w:rPr>
          <w:rFonts w:ascii="Times New Roman" w:hAnsi="Times New Roman"/>
          <w:sz w:val="24"/>
          <w:szCs w:val="24"/>
        </w:rPr>
      </w:pPr>
      <w:r w:rsidRPr="00A11403">
        <w:rPr>
          <w:rFonts w:ascii="Times New Roman" w:hAnsi="Times New Roman"/>
          <w:i/>
          <w:sz w:val="24"/>
          <w:szCs w:val="24"/>
        </w:rPr>
        <w:t>учащиеся получат возможность научиться:</w:t>
      </w:r>
    </w:p>
    <w:p w:rsidR="002F37F7" w:rsidRPr="00A11403" w:rsidRDefault="00715F5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lastRenderedPageBreak/>
        <w:t xml:space="preserve">- </w:t>
      </w:r>
      <w:r w:rsidR="002F37F7" w:rsidRPr="00A11403">
        <w:rPr>
          <w:rFonts w:ascii="Times New Roman" w:hAnsi="Times New Roman"/>
          <w:sz w:val="24"/>
          <w:szCs w:val="24"/>
        </w:rPr>
        <w:t>определять последовательность промежуточных целей и соответствующих им действий с учётом  конечного результата;</w:t>
      </w:r>
    </w:p>
    <w:p w:rsidR="002F37F7" w:rsidRPr="00A11403" w:rsidRDefault="00715F5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предвидеть возможности получения конкретного результата при решении задач;</w:t>
      </w:r>
    </w:p>
    <w:p w:rsidR="002F37F7" w:rsidRPr="00A11403" w:rsidRDefault="00715F5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 xml:space="preserve">выделять и </w:t>
      </w:r>
      <w:r w:rsidR="00041B3C" w:rsidRPr="00A11403">
        <w:rPr>
          <w:rFonts w:ascii="Times New Roman" w:hAnsi="Times New Roman"/>
          <w:sz w:val="24"/>
          <w:szCs w:val="24"/>
        </w:rPr>
        <w:t>формулировать то, что усвоено и</w:t>
      </w:r>
      <w:r w:rsidR="002F37F7" w:rsidRPr="00A11403">
        <w:rPr>
          <w:rFonts w:ascii="Times New Roman" w:hAnsi="Times New Roman"/>
          <w:sz w:val="24"/>
          <w:szCs w:val="24"/>
        </w:rPr>
        <w:t xml:space="preserve"> что нужно </w:t>
      </w:r>
      <w:proofErr w:type="gramStart"/>
      <w:r w:rsidR="002F37F7" w:rsidRPr="00A11403">
        <w:rPr>
          <w:rFonts w:ascii="Times New Roman" w:hAnsi="Times New Roman"/>
          <w:sz w:val="24"/>
          <w:szCs w:val="24"/>
        </w:rPr>
        <w:t>усвоить</w:t>
      </w:r>
      <w:proofErr w:type="gramEnd"/>
      <w:r w:rsidR="002F37F7" w:rsidRPr="00A11403">
        <w:rPr>
          <w:rFonts w:ascii="Times New Roman" w:hAnsi="Times New Roman"/>
          <w:sz w:val="24"/>
          <w:szCs w:val="24"/>
        </w:rPr>
        <w:t>, определять качество и уровень усвоения;</w:t>
      </w:r>
    </w:p>
    <w:p w:rsidR="002F37F7" w:rsidRPr="00A11403" w:rsidRDefault="00715F50" w:rsidP="00341CC7">
      <w:pPr>
        <w:pStyle w:val="a4"/>
        <w:widowControl w:val="0"/>
        <w:autoSpaceDE w:val="0"/>
        <w:spacing w:after="0" w:line="240" w:lineRule="auto"/>
        <w:ind w:left="284"/>
        <w:jc w:val="both"/>
        <w:rPr>
          <w:rFonts w:ascii="Times New Roman" w:hAnsi="Times New Roman"/>
          <w:i/>
          <w:iCs/>
          <w:sz w:val="24"/>
          <w:szCs w:val="24"/>
        </w:rPr>
      </w:pPr>
      <w:proofErr w:type="gramStart"/>
      <w:r>
        <w:rPr>
          <w:rFonts w:ascii="Times New Roman" w:hAnsi="Times New Roman"/>
          <w:sz w:val="24"/>
          <w:szCs w:val="24"/>
        </w:rPr>
        <w:t xml:space="preserve">- </w:t>
      </w:r>
      <w:r w:rsidR="002F37F7" w:rsidRPr="00A11403">
        <w:rPr>
          <w:rFonts w:ascii="Times New Roman" w:hAnsi="Times New Roman"/>
          <w:sz w:val="24"/>
          <w:szCs w:val="24"/>
        </w:rPr>
        <w:t xml:space="preserve">концентрировать волю для преодоления интеллектуальных затруднений </w:t>
      </w:r>
      <w:r w:rsidR="002F37F7" w:rsidRPr="00A11403">
        <w:rPr>
          <w:rFonts w:ascii="Times New Roman" w:hAnsi="Times New Roman"/>
          <w:b/>
          <w:sz w:val="24"/>
          <w:szCs w:val="24"/>
        </w:rPr>
        <w:t>познавательные</w:t>
      </w:r>
      <w:proofErr w:type="gramEnd"/>
    </w:p>
    <w:p w:rsidR="002F37F7" w:rsidRPr="00A11403" w:rsidRDefault="002F37F7" w:rsidP="00341CC7">
      <w:pPr>
        <w:spacing w:after="0" w:line="240" w:lineRule="auto"/>
        <w:ind w:left="284"/>
        <w:jc w:val="both"/>
        <w:rPr>
          <w:rFonts w:ascii="Times New Roman" w:hAnsi="Times New Roman"/>
          <w:iCs/>
          <w:sz w:val="24"/>
          <w:szCs w:val="24"/>
        </w:rPr>
      </w:pPr>
      <w:r w:rsidRPr="00A11403">
        <w:rPr>
          <w:rFonts w:ascii="Times New Roman" w:hAnsi="Times New Roman"/>
          <w:i/>
          <w:iCs/>
          <w:sz w:val="24"/>
          <w:szCs w:val="24"/>
        </w:rPr>
        <w:t>учащиеся научатся:</w:t>
      </w:r>
    </w:p>
    <w:p w:rsidR="00715F50" w:rsidRDefault="00715F5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ориентироваться в учебнике</w:t>
      </w:r>
      <w:proofErr w:type="gramStart"/>
      <w:r>
        <w:rPr>
          <w:rFonts w:ascii="Times New Roman" w:hAnsi="Times New Roman"/>
          <w:iCs/>
          <w:sz w:val="24"/>
          <w:szCs w:val="24"/>
        </w:rPr>
        <w:t xml:space="preserve"> ;</w:t>
      </w:r>
      <w:proofErr w:type="gramEnd"/>
    </w:p>
    <w:p w:rsidR="00715F50" w:rsidRDefault="00715F5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самостоятельно осуществлять поиск необходимой информации для выполнения заданий в словарях, дополнительной литературе;</w:t>
      </w:r>
    </w:p>
    <w:p w:rsidR="002F37F7" w:rsidRPr="00A11403" w:rsidRDefault="00715F5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выделять и фо</w:t>
      </w:r>
      <w:r w:rsidR="0015784D">
        <w:rPr>
          <w:rFonts w:ascii="Times New Roman" w:hAnsi="Times New Roman"/>
          <w:iCs/>
          <w:sz w:val="24"/>
          <w:szCs w:val="24"/>
        </w:rPr>
        <w:t>рмулировать познавательную цель с помощью учителя;</w:t>
      </w:r>
    </w:p>
    <w:p w:rsidR="002F37F7" w:rsidRPr="00A11403" w:rsidRDefault="00715F5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использовать общие приёмы решения задач;</w:t>
      </w:r>
    </w:p>
    <w:p w:rsidR="002F37F7" w:rsidRPr="00A11403" w:rsidRDefault="00715F5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iCs/>
          <w:sz w:val="24"/>
          <w:szCs w:val="24"/>
        </w:rPr>
        <w:t>-</w:t>
      </w:r>
      <w:r w:rsidR="002F37F7" w:rsidRPr="00A11403">
        <w:rPr>
          <w:rFonts w:ascii="Times New Roman" w:hAnsi="Times New Roman"/>
          <w:iCs/>
          <w:sz w:val="24"/>
          <w:szCs w:val="24"/>
        </w:rPr>
        <w:t>применять правила и пользоваться инструкциями и освоенными закономерностями;</w:t>
      </w:r>
    </w:p>
    <w:p w:rsidR="002F37F7" w:rsidRPr="00A11403" w:rsidRDefault="00715F5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создавать, применять и преобразовывать знаково-символические средства, модели и схемы для решения задач;</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15784D">
        <w:rPr>
          <w:rFonts w:ascii="Times New Roman" w:hAnsi="Times New Roman"/>
          <w:sz w:val="24"/>
          <w:szCs w:val="24"/>
        </w:rPr>
        <w:t>с помощью учителя</w:t>
      </w:r>
      <w:r w:rsidR="00C24471" w:rsidRPr="00A11403">
        <w:rPr>
          <w:rFonts w:ascii="Times New Roman" w:hAnsi="Times New Roman"/>
          <w:sz w:val="24"/>
          <w:szCs w:val="24"/>
        </w:rPr>
        <w:t xml:space="preserve"> ставить цели, выбирать и соз</w:t>
      </w:r>
      <w:r w:rsidR="002F37F7" w:rsidRPr="00A11403">
        <w:rPr>
          <w:rFonts w:ascii="Times New Roman" w:hAnsi="Times New Roman"/>
          <w:sz w:val="24"/>
          <w:szCs w:val="24"/>
        </w:rPr>
        <w:t>давать алгоритмы для решения учебных лингвисти</w:t>
      </w:r>
      <w:r w:rsidR="00C24471" w:rsidRPr="00A11403">
        <w:rPr>
          <w:rFonts w:ascii="Times New Roman" w:hAnsi="Times New Roman"/>
          <w:sz w:val="24"/>
          <w:szCs w:val="24"/>
        </w:rPr>
        <w:t>ческих про</w:t>
      </w:r>
      <w:r w:rsidR="002F37F7" w:rsidRPr="00A11403">
        <w:rPr>
          <w:rFonts w:ascii="Times New Roman" w:hAnsi="Times New Roman"/>
          <w:sz w:val="24"/>
          <w:szCs w:val="24"/>
        </w:rPr>
        <w:t>блем;</w:t>
      </w:r>
    </w:p>
    <w:p w:rsidR="002F37F7" w:rsidRPr="00A11403" w:rsidRDefault="00317F60" w:rsidP="00341CC7">
      <w:pPr>
        <w:pStyle w:val="a4"/>
        <w:widowControl w:val="0"/>
        <w:autoSpaceDE w:val="0"/>
        <w:spacing w:after="0" w:line="240" w:lineRule="auto"/>
        <w:ind w:left="284"/>
        <w:jc w:val="both"/>
        <w:rPr>
          <w:rFonts w:ascii="Times New Roman" w:hAnsi="Times New Roman"/>
          <w:i/>
          <w:sz w:val="24"/>
          <w:szCs w:val="24"/>
        </w:rPr>
      </w:pPr>
      <w:r>
        <w:rPr>
          <w:rFonts w:ascii="Times New Roman" w:hAnsi="Times New Roman"/>
          <w:sz w:val="24"/>
          <w:szCs w:val="24"/>
        </w:rPr>
        <w:t xml:space="preserve">- </w:t>
      </w:r>
      <w:r w:rsidR="00C24471" w:rsidRPr="00A11403">
        <w:rPr>
          <w:rFonts w:ascii="Times New Roman" w:hAnsi="Times New Roman"/>
          <w:sz w:val="24"/>
          <w:szCs w:val="24"/>
        </w:rPr>
        <w:t>понимать и использовать сред</w:t>
      </w:r>
      <w:r w:rsidR="002F37F7" w:rsidRPr="00A11403">
        <w:rPr>
          <w:rFonts w:ascii="Times New Roman" w:hAnsi="Times New Roman"/>
          <w:sz w:val="24"/>
          <w:szCs w:val="24"/>
        </w:rPr>
        <w:t>ства наглядности (рису</w:t>
      </w:r>
      <w:r w:rsidR="00C24471" w:rsidRPr="00A11403">
        <w:rPr>
          <w:rFonts w:ascii="Times New Roman" w:hAnsi="Times New Roman"/>
          <w:sz w:val="24"/>
          <w:szCs w:val="24"/>
        </w:rPr>
        <w:t>нки, фотографии и др.) для иллю</w:t>
      </w:r>
      <w:r>
        <w:rPr>
          <w:rFonts w:ascii="Times New Roman" w:hAnsi="Times New Roman"/>
          <w:sz w:val="24"/>
          <w:szCs w:val="24"/>
        </w:rPr>
        <w:t xml:space="preserve">страции и </w:t>
      </w:r>
      <w:r w:rsidR="002F37F7" w:rsidRPr="00A11403">
        <w:rPr>
          <w:rFonts w:ascii="Times New Roman" w:hAnsi="Times New Roman"/>
          <w:sz w:val="24"/>
          <w:szCs w:val="24"/>
        </w:rPr>
        <w:t>аргументации;</w:t>
      </w:r>
    </w:p>
    <w:p w:rsidR="002F37F7" w:rsidRPr="00A11403" w:rsidRDefault="002F37F7" w:rsidP="00341CC7">
      <w:pPr>
        <w:spacing w:after="0" w:line="240" w:lineRule="auto"/>
        <w:ind w:left="284"/>
        <w:jc w:val="both"/>
        <w:rPr>
          <w:rFonts w:ascii="Times New Roman" w:hAnsi="Times New Roman"/>
          <w:sz w:val="24"/>
          <w:szCs w:val="24"/>
        </w:rPr>
      </w:pPr>
      <w:r w:rsidRPr="00A11403">
        <w:rPr>
          <w:rFonts w:ascii="Times New Roman" w:hAnsi="Times New Roman"/>
          <w:i/>
          <w:sz w:val="24"/>
          <w:szCs w:val="24"/>
        </w:rPr>
        <w:t>учащиеся получат возможность научиться:</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 xml:space="preserve">устанавливать причинно-следственные связи; строить </w:t>
      </w:r>
      <w:proofErr w:type="gramStart"/>
      <w:r w:rsidR="002F37F7" w:rsidRPr="00A11403">
        <w:rPr>
          <w:rFonts w:ascii="Times New Roman" w:hAnsi="Times New Roman"/>
          <w:sz w:val="24"/>
          <w:szCs w:val="24"/>
        </w:rPr>
        <w:t>логические рассу</w:t>
      </w:r>
      <w:r w:rsidR="00C24471" w:rsidRPr="00A11403">
        <w:rPr>
          <w:rFonts w:ascii="Times New Roman" w:hAnsi="Times New Roman"/>
          <w:sz w:val="24"/>
          <w:szCs w:val="24"/>
        </w:rPr>
        <w:t>ждения</w:t>
      </w:r>
      <w:proofErr w:type="gramEnd"/>
      <w:r w:rsidR="00C24471" w:rsidRPr="00A11403">
        <w:rPr>
          <w:rFonts w:ascii="Times New Roman" w:hAnsi="Times New Roman"/>
          <w:sz w:val="24"/>
          <w:szCs w:val="24"/>
        </w:rPr>
        <w:t>, умозаключения (индуктив</w:t>
      </w:r>
      <w:r w:rsidR="002F37F7" w:rsidRPr="00A11403">
        <w:rPr>
          <w:rFonts w:ascii="Times New Roman" w:hAnsi="Times New Roman"/>
          <w:sz w:val="24"/>
          <w:szCs w:val="24"/>
        </w:rPr>
        <w:t>ные, дедуктивные и по аналогии) и выводы;</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 xml:space="preserve">формировать </w:t>
      </w:r>
      <w:proofErr w:type="gramStart"/>
      <w:r w:rsidR="002F37F7" w:rsidRPr="00A11403">
        <w:rPr>
          <w:rFonts w:ascii="Times New Roman" w:hAnsi="Times New Roman"/>
          <w:sz w:val="24"/>
          <w:szCs w:val="24"/>
        </w:rPr>
        <w:t>учебную</w:t>
      </w:r>
      <w:proofErr w:type="gramEnd"/>
      <w:r w:rsidR="002F37F7" w:rsidRPr="00A11403">
        <w:rPr>
          <w:rFonts w:ascii="Times New Roman" w:hAnsi="Times New Roman"/>
          <w:sz w:val="24"/>
          <w:szCs w:val="24"/>
        </w:rPr>
        <w:t xml:space="preserve"> и </w:t>
      </w:r>
      <w:proofErr w:type="spellStart"/>
      <w:r w:rsidR="002F37F7" w:rsidRPr="00A11403">
        <w:rPr>
          <w:rFonts w:ascii="Times New Roman" w:hAnsi="Times New Roman"/>
          <w:sz w:val="24"/>
          <w:szCs w:val="24"/>
        </w:rPr>
        <w:t>общепользовательскую</w:t>
      </w:r>
      <w:proofErr w:type="spellEnd"/>
      <w:r w:rsidR="002F37F7" w:rsidRPr="00A11403">
        <w:rPr>
          <w:rFonts w:ascii="Times New Roman" w:hAnsi="Times New Roman"/>
          <w:sz w:val="24"/>
          <w:szCs w:val="24"/>
        </w:rPr>
        <w:t xml:space="preserve"> компе</w:t>
      </w:r>
      <w:r w:rsidR="002F37F7" w:rsidRPr="00A11403">
        <w:rPr>
          <w:rFonts w:ascii="Times New Roman" w:hAnsi="Times New Roman"/>
          <w:sz w:val="24"/>
          <w:szCs w:val="24"/>
        </w:rPr>
        <w:softHyphen/>
        <w:t>тентности в области использования информационно-комму</w:t>
      </w:r>
      <w:r w:rsidR="002F37F7" w:rsidRPr="00A11403">
        <w:rPr>
          <w:rFonts w:ascii="Times New Roman" w:hAnsi="Times New Roman"/>
          <w:sz w:val="24"/>
          <w:szCs w:val="24"/>
        </w:rPr>
        <w:softHyphen/>
        <w:t>никационных технологий (</w:t>
      </w:r>
      <w:proofErr w:type="spellStart"/>
      <w:r w:rsidR="002F37F7" w:rsidRPr="00A11403">
        <w:rPr>
          <w:rFonts w:ascii="Times New Roman" w:hAnsi="Times New Roman"/>
          <w:sz w:val="24"/>
          <w:szCs w:val="24"/>
        </w:rPr>
        <w:t>ИКТ-компетентности</w:t>
      </w:r>
      <w:proofErr w:type="spellEnd"/>
      <w:r w:rsidR="002F37F7" w:rsidRPr="00A11403">
        <w:rPr>
          <w:rFonts w:ascii="Times New Roman" w:hAnsi="Times New Roman"/>
          <w:sz w:val="24"/>
          <w:szCs w:val="24"/>
        </w:rPr>
        <w:t>);</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выдвигать гипотезы при решении учебных задач и понимать необходимость их проверки;</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планировать и осуществлять деятельность, направленную на решение задач исследовательского характера;</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выбирать наиболее рациональные и эффективные способы решения задач;</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оценивать информацию (критическая оценка, оценка достоверности);</w:t>
      </w:r>
    </w:p>
    <w:p w:rsidR="002F37F7" w:rsidRPr="00A11403" w:rsidRDefault="002F37F7" w:rsidP="00341CC7">
      <w:pPr>
        <w:pStyle w:val="a4"/>
        <w:spacing w:after="0" w:line="240" w:lineRule="auto"/>
        <w:ind w:left="284"/>
        <w:jc w:val="both"/>
        <w:rPr>
          <w:rFonts w:ascii="Times New Roman" w:hAnsi="Times New Roman"/>
          <w:i/>
          <w:iCs/>
          <w:sz w:val="24"/>
          <w:szCs w:val="24"/>
        </w:rPr>
      </w:pPr>
      <w:r w:rsidRPr="00A11403">
        <w:rPr>
          <w:rFonts w:ascii="Times New Roman" w:hAnsi="Times New Roman"/>
          <w:b/>
          <w:iCs/>
          <w:sz w:val="24"/>
          <w:szCs w:val="24"/>
        </w:rPr>
        <w:t>коммуникативные</w:t>
      </w:r>
    </w:p>
    <w:p w:rsidR="002F37F7" w:rsidRPr="00A11403" w:rsidRDefault="002F37F7" w:rsidP="00341CC7">
      <w:pPr>
        <w:spacing w:after="0" w:line="240" w:lineRule="auto"/>
        <w:ind w:left="284"/>
        <w:jc w:val="both"/>
        <w:rPr>
          <w:rFonts w:ascii="Times New Roman" w:hAnsi="Times New Roman"/>
          <w:sz w:val="24"/>
          <w:szCs w:val="24"/>
        </w:rPr>
      </w:pPr>
      <w:r w:rsidRPr="00A11403">
        <w:rPr>
          <w:rFonts w:ascii="Times New Roman" w:hAnsi="Times New Roman"/>
          <w:i/>
          <w:iCs/>
          <w:sz w:val="24"/>
          <w:szCs w:val="24"/>
        </w:rPr>
        <w:t>учащиеся научатся:</w:t>
      </w:r>
    </w:p>
    <w:p w:rsidR="002F37F7" w:rsidRPr="00A11403" w:rsidRDefault="00317F60"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xml:space="preserve">- </w:t>
      </w:r>
      <w:r w:rsidR="002F37F7" w:rsidRPr="00A11403">
        <w:rPr>
          <w:rFonts w:ascii="Times New Roman" w:hAnsi="Times New Roman"/>
          <w:sz w:val="24"/>
          <w:szCs w:val="24"/>
        </w:rPr>
        <w:t>организовывать уч</w:t>
      </w:r>
      <w:r w:rsidR="00C24471" w:rsidRPr="00A11403">
        <w:rPr>
          <w:rFonts w:ascii="Times New Roman" w:hAnsi="Times New Roman"/>
          <w:sz w:val="24"/>
          <w:szCs w:val="24"/>
        </w:rPr>
        <w:t>ебное сотруд</w:t>
      </w:r>
      <w:r w:rsidR="002F37F7" w:rsidRPr="00A11403">
        <w:rPr>
          <w:rFonts w:ascii="Times New Roman" w:hAnsi="Times New Roman"/>
          <w:sz w:val="24"/>
          <w:szCs w:val="24"/>
        </w:rPr>
        <w:t>ничество и совместную дея</w:t>
      </w:r>
      <w:r w:rsidR="00C24471" w:rsidRPr="00A11403">
        <w:rPr>
          <w:rFonts w:ascii="Times New Roman" w:hAnsi="Times New Roman"/>
          <w:sz w:val="24"/>
          <w:szCs w:val="24"/>
        </w:rPr>
        <w:t>тельность с учителем и сверстни</w:t>
      </w:r>
      <w:r w:rsidR="002F37F7" w:rsidRPr="00A11403">
        <w:rPr>
          <w:rFonts w:ascii="Times New Roman" w:hAnsi="Times New Roman"/>
          <w:sz w:val="24"/>
          <w:szCs w:val="24"/>
        </w:rPr>
        <w:t>ками: определять цели, ра</w:t>
      </w:r>
      <w:r w:rsidR="00C24471" w:rsidRPr="00A11403">
        <w:rPr>
          <w:rFonts w:ascii="Times New Roman" w:hAnsi="Times New Roman"/>
          <w:sz w:val="24"/>
          <w:szCs w:val="24"/>
        </w:rPr>
        <w:t>спределять функции и роли участ</w:t>
      </w:r>
      <w:r w:rsidR="002F37F7" w:rsidRPr="00A11403">
        <w:rPr>
          <w:rFonts w:ascii="Times New Roman" w:hAnsi="Times New Roman"/>
          <w:sz w:val="24"/>
          <w:szCs w:val="24"/>
        </w:rPr>
        <w:t xml:space="preserve">ников; </w:t>
      </w:r>
    </w:p>
    <w:p w:rsidR="003D37BB" w:rsidRDefault="003D37BB"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оформлять свои мысли в устной и письменной речи с учетом своих учебных и жизненных речевых ситуаций;</w:t>
      </w:r>
    </w:p>
    <w:p w:rsidR="003D37BB" w:rsidRDefault="003D37BB" w:rsidP="00341CC7">
      <w:pPr>
        <w:pStyle w:val="a4"/>
        <w:widowControl w:val="0"/>
        <w:autoSpaceDE w:val="0"/>
        <w:spacing w:after="0" w:line="240" w:lineRule="auto"/>
        <w:ind w:left="284"/>
        <w:jc w:val="both"/>
        <w:rPr>
          <w:rFonts w:ascii="Times New Roman" w:hAnsi="Times New Roman"/>
          <w:sz w:val="24"/>
          <w:szCs w:val="24"/>
        </w:rPr>
      </w:pPr>
      <w:r>
        <w:rPr>
          <w:rFonts w:ascii="Times New Roman" w:hAnsi="Times New Roman"/>
          <w:sz w:val="24"/>
          <w:szCs w:val="24"/>
        </w:rPr>
        <w:t>- участвовать в диалоге, слушать и понимать других, реагировать на реплики, задавать вопросы, высказывать свою точку зрения;</w:t>
      </w:r>
    </w:p>
    <w:p w:rsidR="002F37F7" w:rsidRPr="00A11403" w:rsidRDefault="00317F6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sz w:val="24"/>
          <w:szCs w:val="24"/>
        </w:rPr>
        <w:t xml:space="preserve">- </w:t>
      </w:r>
      <w:r w:rsidR="002F37F7" w:rsidRPr="00A11403">
        <w:rPr>
          <w:rFonts w:ascii="Times New Roman" w:hAnsi="Times New Roman"/>
          <w:sz w:val="24"/>
          <w:szCs w:val="24"/>
        </w:rPr>
        <w:t>взаимодействовать и находить общие способы работы; работать в</w:t>
      </w:r>
      <w:r w:rsidR="003D37BB">
        <w:rPr>
          <w:rFonts w:ascii="Times New Roman" w:hAnsi="Times New Roman"/>
          <w:sz w:val="24"/>
          <w:szCs w:val="24"/>
        </w:rPr>
        <w:t xml:space="preserve"> паре и</w:t>
      </w:r>
      <w:r w:rsidR="002F37F7" w:rsidRPr="00A11403">
        <w:rPr>
          <w:rFonts w:ascii="Times New Roman" w:hAnsi="Times New Roman"/>
          <w:sz w:val="24"/>
          <w:szCs w:val="24"/>
        </w:rPr>
        <w:t xml:space="preserve"> группе:</w:t>
      </w:r>
      <w:r w:rsidR="00C24471" w:rsidRPr="00A11403">
        <w:rPr>
          <w:rFonts w:ascii="Times New Roman" w:hAnsi="Times New Roman"/>
          <w:sz w:val="24"/>
          <w:szCs w:val="24"/>
        </w:rPr>
        <w:t xml:space="preserve"> находить общее решение и разре</w:t>
      </w:r>
      <w:r w:rsidR="002F37F7" w:rsidRPr="00A11403">
        <w:rPr>
          <w:rFonts w:ascii="Times New Roman" w:hAnsi="Times New Roman"/>
          <w:sz w:val="24"/>
          <w:szCs w:val="24"/>
        </w:rPr>
        <w:t xml:space="preserve">шать конфликты на основе </w:t>
      </w:r>
      <w:r w:rsidR="00C24471" w:rsidRPr="00A11403">
        <w:rPr>
          <w:rFonts w:ascii="Times New Roman" w:hAnsi="Times New Roman"/>
          <w:sz w:val="24"/>
          <w:szCs w:val="24"/>
        </w:rPr>
        <w:t>согласования позиций и учёта ин</w:t>
      </w:r>
      <w:r w:rsidR="002F37F7" w:rsidRPr="00A11403">
        <w:rPr>
          <w:rFonts w:ascii="Times New Roman" w:hAnsi="Times New Roman"/>
          <w:sz w:val="24"/>
          <w:szCs w:val="24"/>
        </w:rPr>
        <w:t>тересов; слушать партнёра;</w:t>
      </w:r>
      <w:r w:rsidR="003D37BB">
        <w:rPr>
          <w:rFonts w:ascii="Times New Roman" w:hAnsi="Times New Roman"/>
          <w:sz w:val="24"/>
          <w:szCs w:val="24"/>
        </w:rPr>
        <w:t xml:space="preserve"> договариваться и приходить к общему решению; </w:t>
      </w:r>
      <w:r w:rsidR="002F37F7" w:rsidRPr="00A11403">
        <w:rPr>
          <w:rFonts w:ascii="Times New Roman" w:hAnsi="Times New Roman"/>
          <w:sz w:val="24"/>
          <w:szCs w:val="24"/>
        </w:rPr>
        <w:t xml:space="preserve"> формулировать, аргументировать и отстаивать своё мнение;</w:t>
      </w:r>
    </w:p>
    <w:p w:rsidR="002F37F7" w:rsidRPr="00A11403" w:rsidRDefault="00317F6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прогнозировать возникновение конфликтов при наличии разных точек зрения;</w:t>
      </w:r>
    </w:p>
    <w:p w:rsidR="002F37F7" w:rsidRPr="003D37BB" w:rsidRDefault="00317F60" w:rsidP="00341CC7">
      <w:pPr>
        <w:pStyle w:val="a4"/>
        <w:widowControl w:val="0"/>
        <w:autoSpaceDE w:val="0"/>
        <w:spacing w:after="0" w:line="240" w:lineRule="auto"/>
        <w:ind w:left="284"/>
        <w:jc w:val="both"/>
        <w:rPr>
          <w:rFonts w:ascii="Times New Roman" w:hAnsi="Times New Roman"/>
          <w:iCs/>
          <w:sz w:val="24"/>
          <w:szCs w:val="24"/>
        </w:rPr>
      </w:pPr>
      <w:r>
        <w:rPr>
          <w:rFonts w:ascii="Times New Roman" w:hAnsi="Times New Roman"/>
          <w:iCs/>
          <w:sz w:val="24"/>
          <w:szCs w:val="24"/>
        </w:rPr>
        <w:t xml:space="preserve">- </w:t>
      </w:r>
      <w:r w:rsidR="002F37F7" w:rsidRPr="00A11403">
        <w:rPr>
          <w:rFonts w:ascii="Times New Roman" w:hAnsi="Times New Roman"/>
          <w:iCs/>
          <w:sz w:val="24"/>
          <w:szCs w:val="24"/>
        </w:rPr>
        <w:t>разрешать конфликты на основе учёта интересов и позиций всех участников;</w:t>
      </w:r>
    </w:p>
    <w:p w:rsidR="00B4318E" w:rsidRPr="002C346B" w:rsidRDefault="002C346B" w:rsidP="00FA7591">
      <w:pPr>
        <w:spacing w:after="0" w:line="240" w:lineRule="auto"/>
        <w:rPr>
          <w:rFonts w:ascii="Times New Roman" w:hAnsi="Times New Roman"/>
          <w:b/>
          <w:iCs/>
          <w:sz w:val="24"/>
          <w:szCs w:val="24"/>
        </w:rPr>
      </w:pPr>
      <w:r w:rsidRPr="002C346B">
        <w:rPr>
          <w:rFonts w:ascii="Times New Roman" w:hAnsi="Times New Roman"/>
          <w:b/>
          <w:iCs/>
          <w:sz w:val="24"/>
          <w:szCs w:val="24"/>
        </w:rPr>
        <w:t>П</w:t>
      </w:r>
      <w:r w:rsidR="002F37F7" w:rsidRPr="002C346B">
        <w:rPr>
          <w:rFonts w:ascii="Times New Roman" w:hAnsi="Times New Roman"/>
          <w:b/>
          <w:iCs/>
          <w:sz w:val="24"/>
          <w:szCs w:val="24"/>
        </w:rPr>
        <w:t>редметные:</w:t>
      </w:r>
    </w:p>
    <w:p w:rsidR="002F37F7" w:rsidRDefault="002F37F7" w:rsidP="002C346B">
      <w:pPr>
        <w:widowControl w:val="0"/>
        <w:spacing w:after="0" w:line="240" w:lineRule="auto"/>
        <w:rPr>
          <w:rFonts w:ascii="Times New Roman" w:hAnsi="Times New Roman"/>
          <w:i/>
          <w:sz w:val="24"/>
          <w:szCs w:val="24"/>
        </w:rPr>
      </w:pPr>
      <w:r w:rsidRPr="00A11403">
        <w:rPr>
          <w:rFonts w:ascii="Times New Roman" w:hAnsi="Times New Roman"/>
          <w:i/>
          <w:sz w:val="24"/>
          <w:szCs w:val="24"/>
        </w:rPr>
        <w:t>у учащихся должны быть сформированы следующие умения:</w:t>
      </w:r>
    </w:p>
    <w:p w:rsidR="00FA7591" w:rsidRPr="00FA7591" w:rsidRDefault="00FA7591" w:rsidP="00FA7591">
      <w:pPr>
        <w:pStyle w:val="a4"/>
        <w:spacing w:line="240" w:lineRule="auto"/>
        <w:rPr>
          <w:rFonts w:ascii="Times New Roman" w:hAnsi="Times New Roman"/>
          <w:b/>
          <w:bCs/>
          <w:i/>
          <w:iCs/>
          <w:sz w:val="24"/>
          <w:szCs w:val="24"/>
        </w:rPr>
      </w:pPr>
      <w:r w:rsidRPr="00A11403">
        <w:rPr>
          <w:rFonts w:ascii="Times New Roman" w:hAnsi="Times New Roman"/>
          <w:b/>
          <w:bCs/>
          <w:i/>
          <w:iCs/>
          <w:sz w:val="24"/>
          <w:szCs w:val="24"/>
        </w:rPr>
        <w:t xml:space="preserve">Развитие языковых навыков. </w:t>
      </w:r>
    </w:p>
    <w:p w:rsidR="002F37F7" w:rsidRPr="00A11403" w:rsidRDefault="002A797B" w:rsidP="002A797B">
      <w:pPr>
        <w:widowControl w:val="0"/>
        <w:shd w:val="clear" w:color="auto" w:fill="FFFFFF"/>
        <w:spacing w:after="0" w:line="240" w:lineRule="auto"/>
        <w:jc w:val="both"/>
        <w:rPr>
          <w:rFonts w:ascii="Times New Roman" w:hAnsi="Times New Roman"/>
          <w:iCs/>
          <w:sz w:val="24"/>
          <w:szCs w:val="24"/>
        </w:rPr>
      </w:pPr>
      <w:r w:rsidRPr="00A11403">
        <w:rPr>
          <w:rFonts w:ascii="Times New Roman" w:hAnsi="Times New Roman"/>
          <w:iCs/>
          <w:sz w:val="24"/>
          <w:szCs w:val="24"/>
        </w:rPr>
        <w:t xml:space="preserve">     - </w:t>
      </w:r>
      <w:r w:rsidR="002F37F7" w:rsidRPr="00A11403">
        <w:rPr>
          <w:rFonts w:ascii="Times New Roman" w:hAnsi="Times New Roman"/>
          <w:iCs/>
          <w:sz w:val="24"/>
          <w:szCs w:val="24"/>
          <w:u w:val="single"/>
        </w:rPr>
        <w:t>по фонетике</w:t>
      </w:r>
      <w:r w:rsidR="002F37F7" w:rsidRPr="00A11403">
        <w:rPr>
          <w:rFonts w:ascii="Times New Roman" w:hAnsi="Times New Roman"/>
          <w:iCs/>
          <w:sz w:val="24"/>
          <w:szCs w:val="24"/>
        </w:rPr>
        <w:t xml:space="preserve">: </w:t>
      </w:r>
      <w:r w:rsidR="002F37F7" w:rsidRPr="00A11403">
        <w:rPr>
          <w:rFonts w:ascii="Times New Roman" w:hAnsi="Times New Roman"/>
          <w:sz w:val="24"/>
          <w:szCs w:val="24"/>
        </w:rPr>
        <w:t>правильно произносить звуки, слова, словосочетания, предложения;</w:t>
      </w:r>
    </w:p>
    <w:p w:rsidR="002F37F7" w:rsidRPr="00A11403" w:rsidRDefault="002A797B" w:rsidP="002A797B">
      <w:pPr>
        <w:widowControl w:val="0"/>
        <w:shd w:val="clear" w:color="auto" w:fill="FFFFFF"/>
        <w:spacing w:after="0" w:line="240" w:lineRule="auto"/>
        <w:jc w:val="both"/>
        <w:rPr>
          <w:rFonts w:ascii="Times New Roman" w:hAnsi="Times New Roman"/>
          <w:iCs/>
          <w:sz w:val="24"/>
          <w:szCs w:val="24"/>
        </w:rPr>
      </w:pPr>
      <w:r w:rsidRPr="00A11403">
        <w:rPr>
          <w:rFonts w:ascii="Times New Roman" w:hAnsi="Times New Roman"/>
          <w:iCs/>
          <w:sz w:val="24"/>
          <w:szCs w:val="24"/>
        </w:rPr>
        <w:t xml:space="preserve">    - </w:t>
      </w:r>
      <w:r w:rsidR="002F37F7" w:rsidRPr="00A11403">
        <w:rPr>
          <w:rFonts w:ascii="Times New Roman" w:hAnsi="Times New Roman"/>
          <w:iCs/>
          <w:sz w:val="24"/>
          <w:szCs w:val="24"/>
          <w:u w:val="single"/>
        </w:rPr>
        <w:t>по лексике:</w:t>
      </w:r>
      <w:r w:rsidR="002F37F7" w:rsidRPr="00A11403">
        <w:rPr>
          <w:rFonts w:ascii="Times New Roman" w:hAnsi="Times New Roman"/>
          <w:iCs/>
          <w:sz w:val="24"/>
          <w:szCs w:val="24"/>
        </w:rPr>
        <w:t xml:space="preserve"> понимать </w:t>
      </w:r>
      <w:r w:rsidR="002F37F7" w:rsidRPr="00A11403">
        <w:rPr>
          <w:rFonts w:ascii="Times New Roman" w:hAnsi="Times New Roman"/>
          <w:sz w:val="24"/>
          <w:szCs w:val="24"/>
        </w:rPr>
        <w:t xml:space="preserve">основные значения изученных лексических единиц (слов, </w:t>
      </w:r>
      <w:r w:rsidR="002F37F7" w:rsidRPr="00A11403">
        <w:rPr>
          <w:rFonts w:ascii="Times New Roman" w:hAnsi="Times New Roman"/>
          <w:sz w:val="24"/>
          <w:szCs w:val="24"/>
        </w:rPr>
        <w:lastRenderedPageBreak/>
        <w:t>словосочетаний), устойчивых</w:t>
      </w:r>
      <w:r w:rsidR="00C24471" w:rsidRPr="00A11403">
        <w:rPr>
          <w:rFonts w:ascii="Times New Roman" w:hAnsi="Times New Roman"/>
          <w:sz w:val="24"/>
          <w:szCs w:val="24"/>
        </w:rPr>
        <w:t xml:space="preserve"> рече</w:t>
      </w:r>
      <w:r w:rsidR="002F37F7" w:rsidRPr="00A11403">
        <w:rPr>
          <w:rFonts w:ascii="Times New Roman" w:hAnsi="Times New Roman"/>
          <w:sz w:val="24"/>
          <w:szCs w:val="24"/>
        </w:rPr>
        <w:t>вых оборотов;</w:t>
      </w:r>
    </w:p>
    <w:p w:rsidR="002F37F7" w:rsidRPr="00A11403" w:rsidRDefault="002A797B" w:rsidP="002A797B">
      <w:pPr>
        <w:widowControl w:val="0"/>
        <w:shd w:val="clear" w:color="auto" w:fill="FFFFFF"/>
        <w:spacing w:after="0" w:line="240" w:lineRule="auto"/>
        <w:jc w:val="both"/>
        <w:rPr>
          <w:rFonts w:ascii="Times New Roman" w:hAnsi="Times New Roman"/>
          <w:iCs/>
          <w:sz w:val="24"/>
          <w:szCs w:val="24"/>
        </w:rPr>
      </w:pPr>
      <w:r w:rsidRPr="00A11403">
        <w:rPr>
          <w:rFonts w:ascii="Times New Roman" w:hAnsi="Times New Roman"/>
          <w:iCs/>
          <w:sz w:val="24"/>
          <w:szCs w:val="24"/>
        </w:rPr>
        <w:t xml:space="preserve">      </w:t>
      </w:r>
      <w:proofErr w:type="gramStart"/>
      <w:r w:rsidRPr="00A11403">
        <w:rPr>
          <w:rFonts w:ascii="Times New Roman" w:hAnsi="Times New Roman"/>
          <w:iCs/>
          <w:sz w:val="24"/>
          <w:szCs w:val="24"/>
        </w:rPr>
        <w:t xml:space="preserve">- </w:t>
      </w:r>
      <w:r w:rsidR="002F37F7" w:rsidRPr="00A11403">
        <w:rPr>
          <w:rFonts w:ascii="Times New Roman" w:hAnsi="Times New Roman"/>
          <w:iCs/>
          <w:sz w:val="24"/>
          <w:szCs w:val="24"/>
          <w:u w:val="single"/>
        </w:rPr>
        <w:t xml:space="preserve">по </w:t>
      </w:r>
      <w:proofErr w:type="spellStart"/>
      <w:r w:rsidR="002F37F7" w:rsidRPr="00A11403">
        <w:rPr>
          <w:rFonts w:ascii="Times New Roman" w:hAnsi="Times New Roman"/>
          <w:iCs/>
          <w:sz w:val="24"/>
          <w:szCs w:val="24"/>
          <w:u w:val="single"/>
        </w:rPr>
        <w:t>аудированию</w:t>
      </w:r>
      <w:proofErr w:type="spellEnd"/>
      <w:r w:rsidR="002F37F7" w:rsidRPr="00A11403">
        <w:rPr>
          <w:rFonts w:ascii="Times New Roman" w:hAnsi="Times New Roman"/>
          <w:iCs/>
          <w:sz w:val="24"/>
          <w:szCs w:val="24"/>
          <w:u w:val="single"/>
        </w:rPr>
        <w:t>:</w:t>
      </w:r>
      <w:r w:rsidR="002F37F7" w:rsidRPr="00A11403">
        <w:rPr>
          <w:rFonts w:ascii="Times New Roman" w:hAnsi="Times New Roman"/>
          <w:i/>
          <w:iCs/>
          <w:sz w:val="24"/>
          <w:szCs w:val="24"/>
        </w:rPr>
        <w:t xml:space="preserve"> </w:t>
      </w:r>
      <w:r w:rsidR="002F37F7" w:rsidRPr="00A11403">
        <w:rPr>
          <w:rFonts w:ascii="Times New Roman" w:hAnsi="Times New Roman"/>
          <w:sz w:val="24"/>
          <w:szCs w:val="24"/>
        </w:rPr>
        <w:t>отличать звучащую иностранную речь от родной; различать иноязычные звуки; повторять за диктором слова, словосочетания, предложения, реплики в диалогических клише; понимать содержание изученных, простых по содержанию детских стихов и песен, построенных на знакомом языковом и речевом материале; относительно полно и точно понимать высказывания собеседников</w:t>
      </w:r>
      <w:r w:rsidR="00F96127" w:rsidRPr="00A11403">
        <w:rPr>
          <w:rFonts w:ascii="Times New Roman" w:hAnsi="Times New Roman"/>
          <w:sz w:val="24"/>
          <w:szCs w:val="24"/>
        </w:rPr>
        <w:t xml:space="preserve"> </w:t>
      </w:r>
      <w:r w:rsidR="002F37F7" w:rsidRPr="00A11403">
        <w:rPr>
          <w:rFonts w:ascii="Times New Roman" w:hAnsi="Times New Roman"/>
          <w:sz w:val="24"/>
          <w:szCs w:val="24"/>
        </w:rPr>
        <w:t>в распространённых стандартных ситуациях повседневного общения;</w:t>
      </w:r>
      <w:proofErr w:type="gramEnd"/>
      <w:r w:rsidR="002F37F7" w:rsidRPr="00A11403">
        <w:rPr>
          <w:rFonts w:ascii="Times New Roman" w:hAnsi="Times New Roman"/>
          <w:sz w:val="24"/>
          <w:szCs w:val="24"/>
        </w:rPr>
        <w:t xml:space="preserve"> понимать основное содержание несложных аутентичных текстов, относящихся к различным коммуникативным типам речи (сообщение</w:t>
      </w:r>
      <w:r w:rsidR="00C24471" w:rsidRPr="00A11403">
        <w:rPr>
          <w:rFonts w:ascii="Times New Roman" w:hAnsi="Times New Roman"/>
          <w:sz w:val="24"/>
          <w:szCs w:val="24"/>
        </w:rPr>
        <w:t xml:space="preserve"> </w:t>
      </w:r>
      <w:r w:rsidR="002F37F7" w:rsidRPr="00A11403">
        <w:rPr>
          <w:rFonts w:ascii="Times New Roman" w:hAnsi="Times New Roman"/>
          <w:sz w:val="24"/>
          <w:szCs w:val="24"/>
        </w:rPr>
        <w:t>/</w:t>
      </w:r>
      <w:r w:rsidR="00C24471" w:rsidRPr="00A11403">
        <w:rPr>
          <w:rFonts w:ascii="Times New Roman" w:hAnsi="Times New Roman"/>
          <w:sz w:val="24"/>
          <w:szCs w:val="24"/>
        </w:rPr>
        <w:t xml:space="preserve"> </w:t>
      </w:r>
      <w:r w:rsidR="002F37F7" w:rsidRPr="00A11403">
        <w:rPr>
          <w:rFonts w:ascii="Times New Roman" w:hAnsi="Times New Roman"/>
          <w:sz w:val="24"/>
          <w:szCs w:val="24"/>
        </w:rPr>
        <w:t>рассказ), аудио- и видеотекстов монологического и диалогического характера; опр</w:t>
      </w:r>
      <w:r w:rsidR="008B6DA7" w:rsidRPr="00A11403">
        <w:rPr>
          <w:rFonts w:ascii="Times New Roman" w:hAnsi="Times New Roman"/>
          <w:sz w:val="24"/>
          <w:szCs w:val="24"/>
        </w:rPr>
        <w:t xml:space="preserve">еделять тему и факты сообщения, </w:t>
      </w:r>
      <w:r w:rsidR="002F37F7" w:rsidRPr="00A11403">
        <w:rPr>
          <w:rFonts w:ascii="Times New Roman" w:hAnsi="Times New Roman"/>
          <w:sz w:val="24"/>
          <w:szCs w:val="24"/>
        </w:rPr>
        <w:t>выделять главное, опуская второстепенное;</w:t>
      </w:r>
    </w:p>
    <w:p w:rsidR="00714C62" w:rsidRPr="00A11403" w:rsidRDefault="002A797B" w:rsidP="002A797B">
      <w:pPr>
        <w:widowControl w:val="0"/>
        <w:shd w:val="clear" w:color="auto" w:fill="FFFFFF"/>
        <w:spacing w:after="0" w:line="240" w:lineRule="auto"/>
        <w:jc w:val="both"/>
        <w:rPr>
          <w:rFonts w:ascii="Times New Roman" w:hAnsi="Times New Roman"/>
          <w:b/>
          <w:sz w:val="24"/>
          <w:szCs w:val="24"/>
        </w:rPr>
      </w:pPr>
      <w:r w:rsidRPr="00A11403">
        <w:rPr>
          <w:rFonts w:ascii="Times New Roman" w:hAnsi="Times New Roman"/>
          <w:iCs/>
          <w:sz w:val="24"/>
          <w:szCs w:val="24"/>
          <w:u w:val="single"/>
        </w:rPr>
        <w:t xml:space="preserve">- </w:t>
      </w:r>
      <w:r w:rsidR="002F37F7" w:rsidRPr="00A11403">
        <w:rPr>
          <w:rFonts w:ascii="Times New Roman" w:hAnsi="Times New Roman"/>
          <w:iCs/>
          <w:sz w:val="24"/>
          <w:szCs w:val="24"/>
          <w:u w:val="single"/>
        </w:rPr>
        <w:t>по говорению:</w:t>
      </w:r>
      <w:r w:rsidR="002F37F7" w:rsidRPr="00A11403">
        <w:rPr>
          <w:rFonts w:ascii="Times New Roman" w:hAnsi="Times New Roman"/>
          <w:sz w:val="24"/>
          <w:szCs w:val="24"/>
        </w:rPr>
        <w:t xml:space="preserve"> отвечать на вопросы учителя в классе; обмениваться репликами в мини-диалогах этикетного характера (2-3 реплики со стороны каждого ученика) в ситуациях знакомства и прощания с людьми; участвовать в диалоге-расспросе, построенном на ситуациях повседневного общения, используя общие и специальные вопросы с вопросительными словами «Кто? Что? Где?»; соблюдать элементарные нормы речевого этикета, принятые в стране изучаемого языка; составлять небольшие монологические высказывания о себе, своих друзьях, своей семье, любимом животном, своих увлечениях; представлять </w:t>
      </w:r>
      <w:proofErr w:type="spellStart"/>
      <w:r w:rsidR="002F37F7" w:rsidRPr="00A11403">
        <w:rPr>
          <w:rFonts w:ascii="Times New Roman" w:hAnsi="Times New Roman"/>
          <w:sz w:val="24"/>
          <w:szCs w:val="24"/>
        </w:rPr>
        <w:t>социокультурный</w:t>
      </w:r>
      <w:proofErr w:type="spellEnd"/>
      <w:r w:rsidR="002F37F7" w:rsidRPr="00A11403">
        <w:rPr>
          <w:rFonts w:ascii="Times New Roman" w:hAnsi="Times New Roman"/>
          <w:sz w:val="24"/>
          <w:szCs w:val="24"/>
        </w:rPr>
        <w:t xml:space="preserve"> портрет своей страны и страны</w:t>
      </w:r>
      <w:r w:rsidR="00C24471" w:rsidRPr="00A11403">
        <w:rPr>
          <w:rFonts w:ascii="Times New Roman" w:hAnsi="Times New Roman"/>
          <w:sz w:val="24"/>
          <w:szCs w:val="24"/>
        </w:rPr>
        <w:t xml:space="preserve"> </w:t>
      </w:r>
      <w:r w:rsidR="002F37F7" w:rsidRPr="00A11403">
        <w:rPr>
          <w:rFonts w:ascii="Times New Roman" w:hAnsi="Times New Roman"/>
          <w:sz w:val="24"/>
          <w:szCs w:val="24"/>
        </w:rPr>
        <w:t>/</w:t>
      </w:r>
      <w:r w:rsidR="00C24471" w:rsidRPr="00A11403">
        <w:rPr>
          <w:rFonts w:ascii="Times New Roman" w:hAnsi="Times New Roman"/>
          <w:sz w:val="24"/>
          <w:szCs w:val="24"/>
        </w:rPr>
        <w:t xml:space="preserve"> </w:t>
      </w:r>
      <w:r w:rsidR="002F37F7" w:rsidRPr="00A11403">
        <w:rPr>
          <w:rFonts w:ascii="Times New Roman" w:hAnsi="Times New Roman"/>
          <w:sz w:val="24"/>
          <w:szCs w:val="24"/>
        </w:rPr>
        <w:t>стран изучаемого языка</w:t>
      </w:r>
      <w:r w:rsidR="008B6DA7" w:rsidRPr="00A11403">
        <w:rPr>
          <w:rFonts w:ascii="Times New Roman" w:hAnsi="Times New Roman"/>
          <w:sz w:val="24"/>
          <w:szCs w:val="24"/>
        </w:rPr>
        <w:t>.</w:t>
      </w:r>
    </w:p>
    <w:p w:rsidR="00B4318E" w:rsidRPr="00FA7591" w:rsidRDefault="00FA7591" w:rsidP="0033094E">
      <w:pPr>
        <w:spacing w:line="240" w:lineRule="auto"/>
        <w:rPr>
          <w:rFonts w:ascii="Times New Roman" w:hAnsi="Times New Roman"/>
          <w:sz w:val="24"/>
          <w:szCs w:val="24"/>
        </w:rPr>
      </w:pPr>
      <w:r w:rsidRPr="00FA7591">
        <w:rPr>
          <w:rFonts w:ascii="Times New Roman" w:hAnsi="Times New Roman"/>
          <w:i/>
          <w:sz w:val="24"/>
          <w:szCs w:val="24"/>
          <w:u w:val="single"/>
        </w:rPr>
        <w:t>- по чтению</w:t>
      </w:r>
      <w:r>
        <w:rPr>
          <w:rFonts w:ascii="Times New Roman" w:hAnsi="Times New Roman"/>
          <w:i/>
          <w:sz w:val="24"/>
          <w:szCs w:val="24"/>
          <w:u w:val="single"/>
        </w:rPr>
        <w:t xml:space="preserve"> и письму</w:t>
      </w:r>
      <w:r w:rsidRPr="00FA7591">
        <w:rPr>
          <w:rFonts w:ascii="Times New Roman" w:hAnsi="Times New Roman"/>
          <w:i/>
          <w:sz w:val="24"/>
          <w:szCs w:val="24"/>
          <w:u w:val="single"/>
        </w:rPr>
        <w:t xml:space="preserve">: </w:t>
      </w:r>
      <w:r w:rsidRPr="00FA7591">
        <w:rPr>
          <w:rFonts w:ascii="Times New Roman" w:hAnsi="Times New Roman"/>
          <w:sz w:val="24"/>
          <w:szCs w:val="24"/>
        </w:rPr>
        <w:t>читать изученные слова и понимать их значение, находить знакомые слова в тексте;</w:t>
      </w:r>
      <w:r>
        <w:rPr>
          <w:rFonts w:ascii="Times New Roman" w:hAnsi="Times New Roman"/>
          <w:sz w:val="24"/>
          <w:szCs w:val="24"/>
        </w:rPr>
        <w:t xml:space="preserve"> писать буквы английского алфавита, писать на слух изученные слова и небольшие предложения,</w:t>
      </w:r>
      <w:r w:rsidRPr="00FA7591">
        <w:rPr>
          <w:rFonts w:ascii="Times New Roman" w:hAnsi="Times New Roman"/>
          <w:sz w:val="24"/>
          <w:szCs w:val="24"/>
        </w:rPr>
        <w:t xml:space="preserve"> писать с опорой на образец короткие сочинения и другие виды работ.</w:t>
      </w:r>
    </w:p>
    <w:p w:rsidR="002C346B" w:rsidRDefault="00B4318E" w:rsidP="00FA7591">
      <w:pPr>
        <w:spacing w:line="240" w:lineRule="auto"/>
        <w:rPr>
          <w:rFonts w:ascii="Times New Roman" w:hAnsi="Times New Roman"/>
          <w:b/>
          <w:bCs/>
          <w:i/>
          <w:iCs/>
          <w:sz w:val="24"/>
          <w:szCs w:val="24"/>
        </w:rPr>
      </w:pPr>
      <w:r w:rsidRPr="00FA7591">
        <w:rPr>
          <w:rFonts w:ascii="Times New Roman" w:hAnsi="Times New Roman"/>
          <w:b/>
          <w:bCs/>
          <w:i/>
          <w:iCs/>
          <w:sz w:val="24"/>
          <w:szCs w:val="24"/>
        </w:rPr>
        <w:t>Развитие умения «учись учиться»</w:t>
      </w:r>
      <w:r w:rsidR="00FA7591">
        <w:rPr>
          <w:rFonts w:ascii="Times New Roman" w:hAnsi="Times New Roman"/>
          <w:b/>
          <w:bCs/>
          <w:i/>
          <w:iCs/>
          <w:sz w:val="24"/>
          <w:szCs w:val="24"/>
        </w:rPr>
        <w:t xml:space="preserve">   </w:t>
      </w:r>
    </w:p>
    <w:p w:rsidR="00B4318E" w:rsidRPr="002C346B" w:rsidRDefault="00B4318E" w:rsidP="00FA7591">
      <w:pPr>
        <w:spacing w:line="240" w:lineRule="auto"/>
        <w:rPr>
          <w:rFonts w:ascii="Times New Roman" w:hAnsi="Times New Roman"/>
          <w:b/>
          <w:bCs/>
          <w:i/>
          <w:iCs/>
          <w:sz w:val="24"/>
          <w:szCs w:val="24"/>
        </w:rPr>
      </w:pPr>
      <w:r w:rsidRPr="002C346B">
        <w:rPr>
          <w:rFonts w:ascii="Times New Roman" w:hAnsi="Times New Roman"/>
          <w:i/>
          <w:sz w:val="24"/>
          <w:szCs w:val="24"/>
        </w:rPr>
        <w:t>Завершив работу над каждым модулем, учащиеся должны:</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1) уметь концентрировать свое внимание во время прослушивания текстов, записанных на пленке, для выполнения заданий;</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2) быстро просматривать тексты и диалоги, чтобы найти необходимую информацию;</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3) совершенствовать навыки письма;</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 xml:space="preserve">4) оценивать свои успехи в изучении языка, используя  карточки самооценки </w:t>
      </w:r>
      <w:proofErr w:type="spellStart"/>
      <w:r w:rsidRPr="00A11403">
        <w:rPr>
          <w:rFonts w:ascii="Times New Roman" w:hAnsi="Times New Roman"/>
          <w:sz w:val="24"/>
          <w:szCs w:val="24"/>
        </w:rPr>
        <w:t>Student’s</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SelfAssessment</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Forms</w:t>
      </w:r>
      <w:proofErr w:type="spellEnd"/>
      <w:r w:rsidRPr="00A11403">
        <w:rPr>
          <w:rFonts w:ascii="Times New Roman" w:hAnsi="Times New Roman"/>
          <w:sz w:val="24"/>
          <w:szCs w:val="24"/>
        </w:rPr>
        <w:t xml:space="preserve">, и делать в них записи, </w:t>
      </w:r>
      <w:proofErr w:type="gramStart"/>
      <w:r w:rsidRPr="00A11403">
        <w:rPr>
          <w:rFonts w:ascii="Times New Roman" w:hAnsi="Times New Roman"/>
          <w:sz w:val="24"/>
          <w:szCs w:val="24"/>
        </w:rPr>
        <w:t>развивая</w:t>
      </w:r>
      <w:proofErr w:type="gramEnd"/>
      <w:r w:rsidRPr="00A11403">
        <w:rPr>
          <w:rFonts w:ascii="Times New Roman" w:hAnsi="Times New Roman"/>
          <w:sz w:val="24"/>
          <w:szCs w:val="24"/>
        </w:rPr>
        <w:t xml:space="preserve"> таким образом умение работать самостоятельно.</w:t>
      </w:r>
    </w:p>
    <w:p w:rsidR="00B4318E" w:rsidRPr="00A11403" w:rsidRDefault="00B4318E" w:rsidP="00341CC7">
      <w:pPr>
        <w:pStyle w:val="a4"/>
        <w:spacing w:line="240" w:lineRule="auto"/>
        <w:ind w:left="284"/>
        <w:rPr>
          <w:rFonts w:ascii="Times New Roman" w:hAnsi="Times New Roman"/>
          <w:sz w:val="24"/>
          <w:szCs w:val="24"/>
        </w:rPr>
      </w:pPr>
    </w:p>
    <w:p w:rsidR="00B4318E" w:rsidRPr="00A11403" w:rsidRDefault="00B4318E" w:rsidP="00341CC7">
      <w:pPr>
        <w:pStyle w:val="a4"/>
        <w:spacing w:line="240" w:lineRule="auto"/>
        <w:ind w:left="284"/>
        <w:rPr>
          <w:rFonts w:ascii="Times New Roman" w:hAnsi="Times New Roman"/>
          <w:b/>
          <w:bCs/>
          <w:i/>
          <w:iCs/>
          <w:sz w:val="24"/>
          <w:szCs w:val="24"/>
        </w:rPr>
      </w:pPr>
      <w:r w:rsidRPr="00A11403">
        <w:rPr>
          <w:rFonts w:ascii="Times New Roman" w:hAnsi="Times New Roman"/>
          <w:b/>
          <w:bCs/>
          <w:i/>
          <w:iCs/>
          <w:sz w:val="24"/>
          <w:szCs w:val="24"/>
        </w:rPr>
        <w:t>Развитие навыков общения</w:t>
      </w:r>
      <w:r w:rsidR="0033094E">
        <w:rPr>
          <w:rFonts w:ascii="Times New Roman" w:hAnsi="Times New Roman"/>
          <w:b/>
          <w:bCs/>
          <w:i/>
          <w:iCs/>
          <w:sz w:val="24"/>
          <w:szCs w:val="24"/>
        </w:rPr>
        <w:t xml:space="preserve">. </w:t>
      </w:r>
    </w:p>
    <w:p w:rsidR="00B4318E" w:rsidRPr="002C346B" w:rsidRDefault="00B4318E" w:rsidP="00341CC7">
      <w:pPr>
        <w:spacing w:line="240" w:lineRule="auto"/>
        <w:ind w:left="284"/>
        <w:rPr>
          <w:rFonts w:ascii="Times New Roman" w:hAnsi="Times New Roman"/>
          <w:i/>
          <w:sz w:val="24"/>
          <w:szCs w:val="24"/>
        </w:rPr>
      </w:pPr>
      <w:r w:rsidRPr="002C346B">
        <w:rPr>
          <w:rFonts w:ascii="Times New Roman" w:hAnsi="Times New Roman"/>
          <w:i/>
          <w:sz w:val="24"/>
          <w:szCs w:val="24"/>
        </w:rPr>
        <w:t>Завершив работу над каждым модулем, учащиеся:</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1) будут иметь мотивацию читать на английском языке благодаря забавным комиксам, сказке и т. д.;</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2) получат навыки работы в группе и научатся соблюдать правила, участвуя в играх;</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3) станут более ответственными, пополняя свой Языковой портфель и ведя об этом записи;</w:t>
      </w:r>
    </w:p>
    <w:p w:rsidR="00B4318E" w:rsidRPr="00A1140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 xml:space="preserve">4) будут хорошо понимать те аспекты культуры и традиций </w:t>
      </w:r>
      <w:proofErr w:type="spellStart"/>
      <w:r w:rsidRPr="00A11403">
        <w:rPr>
          <w:rFonts w:ascii="Times New Roman" w:hAnsi="Times New Roman"/>
          <w:sz w:val="24"/>
          <w:szCs w:val="24"/>
        </w:rPr>
        <w:t>англоговорящих</w:t>
      </w:r>
      <w:proofErr w:type="spellEnd"/>
      <w:r w:rsidRPr="00A11403">
        <w:rPr>
          <w:rFonts w:ascii="Times New Roman" w:hAnsi="Times New Roman"/>
          <w:sz w:val="24"/>
          <w:szCs w:val="24"/>
        </w:rPr>
        <w:t xml:space="preserve"> стран, с которыми они познакомились в этом модуле;</w:t>
      </w:r>
    </w:p>
    <w:p w:rsidR="004C1B13" w:rsidRPr="004C1B13" w:rsidRDefault="00B4318E" w:rsidP="00341CC7">
      <w:pPr>
        <w:pStyle w:val="a4"/>
        <w:spacing w:line="240" w:lineRule="auto"/>
        <w:ind w:left="284"/>
        <w:rPr>
          <w:rFonts w:ascii="Times New Roman" w:hAnsi="Times New Roman"/>
          <w:sz w:val="24"/>
          <w:szCs w:val="24"/>
        </w:rPr>
      </w:pPr>
      <w:r w:rsidRPr="00A11403">
        <w:rPr>
          <w:rFonts w:ascii="Times New Roman" w:hAnsi="Times New Roman"/>
          <w:sz w:val="24"/>
          <w:szCs w:val="24"/>
        </w:rPr>
        <w:t xml:space="preserve">5) получат возможность сравнить и сопоставить культуру нашей страны с культурой </w:t>
      </w:r>
      <w:proofErr w:type="spellStart"/>
      <w:r w:rsidRPr="00A11403">
        <w:rPr>
          <w:rFonts w:ascii="Times New Roman" w:hAnsi="Times New Roman"/>
          <w:sz w:val="24"/>
          <w:szCs w:val="24"/>
        </w:rPr>
        <w:t>англоговорящих</w:t>
      </w:r>
      <w:proofErr w:type="spellEnd"/>
      <w:r w:rsidRPr="00A11403">
        <w:rPr>
          <w:rFonts w:ascii="Times New Roman" w:hAnsi="Times New Roman"/>
          <w:sz w:val="24"/>
          <w:szCs w:val="24"/>
        </w:rPr>
        <w:t xml:space="preserve"> стран.</w:t>
      </w:r>
    </w:p>
    <w:p w:rsidR="004C1B13" w:rsidRPr="00A11403" w:rsidRDefault="004C1B13" w:rsidP="00341CC7">
      <w:pPr>
        <w:pStyle w:val="a3"/>
        <w:ind w:left="284"/>
        <w:rPr>
          <w:rFonts w:ascii="Times New Roman" w:hAnsi="Times New Roman"/>
          <w:b/>
          <w:i/>
          <w:sz w:val="24"/>
          <w:szCs w:val="24"/>
        </w:rPr>
      </w:pPr>
      <w:r w:rsidRPr="00A11403">
        <w:rPr>
          <w:rFonts w:ascii="Times New Roman" w:hAnsi="Times New Roman"/>
          <w:b/>
          <w:i/>
          <w:sz w:val="24"/>
          <w:szCs w:val="24"/>
        </w:rPr>
        <w:t>Специальные учебные умения</w:t>
      </w:r>
    </w:p>
    <w:p w:rsidR="004C1B13" w:rsidRPr="00A11403" w:rsidRDefault="004C1B13" w:rsidP="00341CC7">
      <w:pPr>
        <w:pStyle w:val="a3"/>
        <w:ind w:left="284"/>
        <w:rPr>
          <w:rFonts w:ascii="Times New Roman" w:hAnsi="Times New Roman"/>
          <w:sz w:val="24"/>
          <w:szCs w:val="24"/>
        </w:rPr>
      </w:pPr>
      <w:r w:rsidRPr="00A11403">
        <w:rPr>
          <w:rFonts w:ascii="Times New Roman" w:hAnsi="Times New Roman"/>
          <w:sz w:val="24"/>
          <w:szCs w:val="24"/>
        </w:rPr>
        <w:t>Младшие школьники научатся</w:t>
      </w:r>
      <w:proofErr w:type="gramStart"/>
      <w:r w:rsidRPr="00A11403">
        <w:rPr>
          <w:rFonts w:ascii="Times New Roman" w:hAnsi="Times New Roman"/>
          <w:sz w:val="24"/>
          <w:szCs w:val="24"/>
        </w:rPr>
        <w:t xml:space="preserve"> :</w:t>
      </w:r>
      <w:proofErr w:type="gramEnd"/>
    </w:p>
    <w:p w:rsidR="004C1B13" w:rsidRPr="00A11403" w:rsidRDefault="004C1B13" w:rsidP="00341CC7">
      <w:pPr>
        <w:pStyle w:val="a3"/>
        <w:ind w:left="284"/>
        <w:rPr>
          <w:rFonts w:ascii="Times New Roman" w:hAnsi="Times New Roman"/>
          <w:sz w:val="24"/>
          <w:szCs w:val="24"/>
        </w:rPr>
      </w:pPr>
      <w:r w:rsidRPr="00A11403">
        <w:rPr>
          <w:rFonts w:ascii="Times New Roman" w:hAnsi="Times New Roman"/>
          <w:sz w:val="24"/>
          <w:szCs w:val="24"/>
        </w:rPr>
        <w:t>• пользоваться двуязычным словарем учебника (в том числе транскрипцией);</w:t>
      </w:r>
    </w:p>
    <w:p w:rsidR="004C1B13" w:rsidRPr="00A11403" w:rsidRDefault="004C1B13" w:rsidP="00341CC7">
      <w:pPr>
        <w:pStyle w:val="a3"/>
        <w:ind w:left="284"/>
        <w:rPr>
          <w:rFonts w:ascii="Times New Roman" w:hAnsi="Times New Roman"/>
          <w:sz w:val="24"/>
          <w:szCs w:val="24"/>
        </w:rPr>
      </w:pPr>
      <w:r w:rsidRPr="00A11403">
        <w:rPr>
          <w:rFonts w:ascii="Times New Roman" w:hAnsi="Times New Roman"/>
          <w:sz w:val="24"/>
          <w:szCs w:val="24"/>
        </w:rPr>
        <w:t>• пользоваться справочным материалом, представленным в виде таблиц, схем, правил;</w:t>
      </w:r>
    </w:p>
    <w:p w:rsidR="004C1B13" w:rsidRPr="00A11403" w:rsidRDefault="004C1B13" w:rsidP="00341CC7">
      <w:pPr>
        <w:pStyle w:val="a3"/>
        <w:ind w:left="284"/>
        <w:rPr>
          <w:rFonts w:ascii="Times New Roman" w:hAnsi="Times New Roman"/>
          <w:sz w:val="24"/>
          <w:szCs w:val="24"/>
        </w:rPr>
      </w:pPr>
      <w:r w:rsidRPr="00A11403">
        <w:rPr>
          <w:rFonts w:ascii="Times New Roman" w:hAnsi="Times New Roman"/>
          <w:sz w:val="24"/>
          <w:szCs w:val="24"/>
        </w:rPr>
        <w:lastRenderedPageBreak/>
        <w:t>• систематизировать слова, например, по тематическому принципу;</w:t>
      </w:r>
    </w:p>
    <w:p w:rsidR="004C1B13" w:rsidRPr="0033094E" w:rsidRDefault="004C1B13" w:rsidP="00341CC7">
      <w:pPr>
        <w:pStyle w:val="a3"/>
        <w:ind w:left="284"/>
        <w:rPr>
          <w:rFonts w:ascii="Times New Roman" w:hAnsi="Times New Roman"/>
          <w:sz w:val="24"/>
          <w:szCs w:val="24"/>
        </w:rPr>
      </w:pPr>
      <w:r w:rsidRPr="00A11403">
        <w:rPr>
          <w:rFonts w:ascii="Times New Roman" w:hAnsi="Times New Roman"/>
          <w:sz w:val="24"/>
          <w:szCs w:val="24"/>
        </w:rPr>
        <w:t>• пользоваться языковой догадкой, например, при опознавании интернационализмов;</w:t>
      </w:r>
    </w:p>
    <w:p w:rsidR="004C1B13" w:rsidRDefault="004C1B13" w:rsidP="00B4318E">
      <w:pPr>
        <w:pStyle w:val="a4"/>
        <w:spacing w:line="240" w:lineRule="auto"/>
        <w:rPr>
          <w:rFonts w:ascii="Times New Roman" w:hAnsi="Times New Roman"/>
          <w:sz w:val="24"/>
          <w:szCs w:val="24"/>
        </w:rPr>
      </w:pPr>
    </w:p>
    <w:p w:rsidR="004C1B13" w:rsidRDefault="004C1B13" w:rsidP="00B4318E">
      <w:pPr>
        <w:pStyle w:val="a4"/>
        <w:spacing w:line="240" w:lineRule="auto"/>
        <w:rPr>
          <w:rFonts w:ascii="Times New Roman" w:hAnsi="Times New Roman"/>
          <w:sz w:val="24"/>
          <w:szCs w:val="24"/>
        </w:rPr>
      </w:pPr>
    </w:p>
    <w:p w:rsidR="004C1B13" w:rsidRPr="004C1B13" w:rsidRDefault="009F09CC" w:rsidP="004C1B13">
      <w:pPr>
        <w:pStyle w:val="a4"/>
        <w:numPr>
          <w:ilvl w:val="0"/>
          <w:numId w:val="35"/>
        </w:numPr>
        <w:spacing w:after="0" w:line="240" w:lineRule="auto"/>
        <w:jc w:val="center"/>
        <w:rPr>
          <w:rFonts w:ascii="Times New Roman" w:eastAsia="Times New Roman" w:hAnsi="Times New Roman"/>
          <w:b/>
          <w:sz w:val="28"/>
          <w:szCs w:val="28"/>
          <w:lang w:eastAsia="ru-RU"/>
        </w:rPr>
      </w:pPr>
      <w:r>
        <w:rPr>
          <w:rFonts w:ascii="Times New Roman" w:hAnsi="Times New Roman"/>
          <w:b/>
          <w:sz w:val="28"/>
          <w:szCs w:val="28"/>
        </w:rPr>
        <w:t>Содержание курса внеурочной деятельности.</w:t>
      </w:r>
      <w:r w:rsidR="0041571D">
        <w:rPr>
          <w:rFonts w:ascii="Times New Roman" w:hAnsi="Times New Roman"/>
          <w:b/>
          <w:sz w:val="28"/>
          <w:szCs w:val="28"/>
        </w:rPr>
        <w:t xml:space="preserve"> </w:t>
      </w:r>
      <w:proofErr w:type="gramStart"/>
      <w:r w:rsidR="0041571D">
        <w:rPr>
          <w:rFonts w:ascii="Times New Roman" w:hAnsi="Times New Roman"/>
          <w:b/>
          <w:sz w:val="28"/>
          <w:szCs w:val="28"/>
        </w:rPr>
        <w:t xml:space="preserve">( </w:t>
      </w:r>
      <w:proofErr w:type="gramEnd"/>
      <w:r w:rsidR="0041571D">
        <w:rPr>
          <w:rFonts w:ascii="Times New Roman" w:hAnsi="Times New Roman"/>
          <w:b/>
          <w:sz w:val="28"/>
          <w:szCs w:val="28"/>
        </w:rPr>
        <w:t>34 ч. )</w:t>
      </w:r>
    </w:p>
    <w:p w:rsidR="004C1B13" w:rsidRPr="00CC145E" w:rsidRDefault="009F09CC" w:rsidP="004C1B13">
      <w:pPr>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С</w:t>
      </w:r>
      <w:r w:rsidR="004C1B13" w:rsidRPr="00A11403">
        <w:rPr>
          <w:rFonts w:ascii="Times New Roman" w:eastAsia="Times New Roman" w:hAnsi="Times New Roman"/>
          <w:sz w:val="24"/>
          <w:szCs w:val="24"/>
          <w:lang w:eastAsia="ru-RU"/>
        </w:rPr>
        <w:t>одержание программы соответствует программе обязательного изучения языка. Занятия планируются на основе учебника УМК « Английский в фокусе »</w:t>
      </w:r>
      <w:proofErr w:type="gramStart"/>
      <w:r w:rsidR="004C1B13" w:rsidRPr="00A11403">
        <w:rPr>
          <w:rFonts w:ascii="Times New Roman" w:eastAsia="Times New Roman" w:hAnsi="Times New Roman"/>
          <w:sz w:val="24"/>
          <w:szCs w:val="24"/>
          <w:lang w:eastAsia="ru-RU"/>
        </w:rPr>
        <w:t xml:space="preserve"> ,</w:t>
      </w:r>
      <w:proofErr w:type="gramEnd"/>
      <w:r w:rsidR="004C1B13" w:rsidRPr="00A11403">
        <w:rPr>
          <w:rFonts w:ascii="Times New Roman" w:eastAsia="Times New Roman" w:hAnsi="Times New Roman"/>
          <w:sz w:val="24"/>
          <w:szCs w:val="24"/>
          <w:lang w:eastAsia="ru-RU"/>
        </w:rPr>
        <w:t xml:space="preserve"> рабочей тетради, языкового портфеля, сборника упражнений.</w:t>
      </w:r>
    </w:p>
    <w:p w:rsidR="004C1B13" w:rsidRPr="002C346B" w:rsidRDefault="004C1B13" w:rsidP="004C1B13">
      <w:pPr>
        <w:jc w:val="center"/>
        <w:rPr>
          <w:rFonts w:ascii="Times New Roman" w:hAnsi="Times New Roman"/>
          <w:sz w:val="24"/>
          <w:szCs w:val="24"/>
        </w:rPr>
      </w:pPr>
      <w:r w:rsidRPr="00A11403">
        <w:rPr>
          <w:rFonts w:ascii="Times New Roman" w:hAnsi="Times New Roman"/>
          <w:b/>
          <w:sz w:val="24"/>
          <w:szCs w:val="24"/>
        </w:rPr>
        <w:t>Речевые умения</w:t>
      </w:r>
    </w:p>
    <w:p w:rsidR="004C1B13" w:rsidRPr="00A11403" w:rsidRDefault="00341CC7" w:rsidP="004C1B13">
      <w:pPr>
        <w:rPr>
          <w:rFonts w:ascii="Times New Roman" w:hAnsi="Times New Roman"/>
          <w:b/>
          <w:sz w:val="24"/>
          <w:szCs w:val="24"/>
        </w:rPr>
      </w:pPr>
      <w:r>
        <w:rPr>
          <w:rFonts w:ascii="Times New Roman" w:hAnsi="Times New Roman"/>
          <w:b/>
          <w:sz w:val="24"/>
          <w:szCs w:val="24"/>
          <w:u w:val="single"/>
        </w:rPr>
        <w:t xml:space="preserve">   </w:t>
      </w:r>
      <w:r w:rsidR="004C1B13" w:rsidRPr="00A11403">
        <w:rPr>
          <w:rFonts w:ascii="Times New Roman" w:hAnsi="Times New Roman"/>
          <w:b/>
          <w:sz w:val="24"/>
          <w:szCs w:val="24"/>
          <w:u w:val="single"/>
        </w:rPr>
        <w:t xml:space="preserve">Говорение </w:t>
      </w:r>
      <w:r w:rsidR="004C1B13" w:rsidRPr="00A11403">
        <w:rPr>
          <w:rFonts w:ascii="Times New Roman" w:hAnsi="Times New Roman"/>
          <w:b/>
          <w:sz w:val="24"/>
          <w:szCs w:val="24"/>
        </w:rPr>
        <w:t xml:space="preserve">   </w:t>
      </w:r>
      <w:r w:rsidR="004C1B13" w:rsidRPr="00A11403">
        <w:rPr>
          <w:rFonts w:ascii="Times New Roman" w:hAnsi="Times New Roman"/>
          <w:sz w:val="24"/>
          <w:szCs w:val="24"/>
        </w:rPr>
        <w:t xml:space="preserve">Упражнения на развитие диалогической речи представлены в первую очередь заданиями </w:t>
      </w:r>
      <w:proofErr w:type="spellStart"/>
      <w:r w:rsidR="004C1B13" w:rsidRPr="00A11403">
        <w:rPr>
          <w:rFonts w:ascii="Times New Roman" w:hAnsi="Times New Roman"/>
          <w:sz w:val="24"/>
          <w:szCs w:val="24"/>
        </w:rPr>
        <w:t>Chit</w:t>
      </w:r>
      <w:proofErr w:type="spellEnd"/>
      <w:r w:rsidR="004C1B13" w:rsidRPr="00A11403">
        <w:rPr>
          <w:rFonts w:ascii="Times New Roman" w:hAnsi="Times New Roman"/>
          <w:sz w:val="24"/>
          <w:szCs w:val="24"/>
        </w:rPr>
        <w:t xml:space="preserve"> -</w:t>
      </w:r>
      <w:proofErr w:type="spellStart"/>
      <w:r w:rsidR="004C1B13" w:rsidRPr="00A11403">
        <w:rPr>
          <w:rFonts w:ascii="Times New Roman" w:hAnsi="Times New Roman"/>
          <w:sz w:val="24"/>
          <w:szCs w:val="24"/>
        </w:rPr>
        <w:t>Chat</w:t>
      </w:r>
      <w:proofErr w:type="spellEnd"/>
      <w:r w:rsidR="004C1B13" w:rsidRPr="00A11403">
        <w:rPr>
          <w:rFonts w:ascii="Times New Roman" w:hAnsi="Times New Roman"/>
          <w:sz w:val="24"/>
          <w:szCs w:val="24"/>
        </w:rPr>
        <w:t xml:space="preserve"> (составление диалога с опорой на картинку и модель). Кроме того, учащиеся  могут участвовать в диалоге в связи с прочитанным или прослушанным текстом. Они используют в диалоге фразы  и элементарные нормы речевого этикета: умеют поздороваться, поприветствовать и ответить на приветствие, обратиться с поздравлением и ответить на поздравление, поблагодарить, извиниться; умеют вести диалог-расспрос, умеют задавать вопросы: </w:t>
      </w:r>
      <w:proofErr w:type="gramStart"/>
      <w:r w:rsidR="004C1B13" w:rsidRPr="00A11403">
        <w:rPr>
          <w:rFonts w:ascii="Times New Roman" w:hAnsi="Times New Roman"/>
          <w:sz w:val="24"/>
          <w:szCs w:val="24"/>
        </w:rPr>
        <w:t>Кто?, Что?, Где?, Куда?, Как?, Почему? и т. д. Объем диалогического высказывания составляет 2–3 реплики с каждой стороны.</w:t>
      </w:r>
      <w:proofErr w:type="gramEnd"/>
      <w:r w:rsidR="004C1B13" w:rsidRPr="00A11403">
        <w:rPr>
          <w:rFonts w:ascii="Times New Roman" w:hAnsi="Times New Roman"/>
          <w:b/>
          <w:sz w:val="24"/>
          <w:szCs w:val="24"/>
        </w:rPr>
        <w:t xml:space="preserve">   </w:t>
      </w:r>
      <w:r w:rsidR="004C1B13" w:rsidRPr="00A11403">
        <w:rPr>
          <w:rFonts w:ascii="Times New Roman" w:hAnsi="Times New Roman"/>
          <w:sz w:val="24"/>
          <w:szCs w:val="24"/>
        </w:rPr>
        <w:t xml:space="preserve">Широко представлена монологическая речь. На основе текста–опоры учащиеся составляют небольшие рассказы о себе, о друге, о семье, о режиме дня; о доме; описывают людей, животных; персонажей мультфильмов, сказок с опорой на картинку и т. д. Объём монологического высказывания  – 5–6 фраз. </w:t>
      </w:r>
    </w:p>
    <w:p w:rsidR="004C1B13" w:rsidRPr="00A11403" w:rsidRDefault="00341CC7" w:rsidP="004C1B13">
      <w:pPr>
        <w:rPr>
          <w:rFonts w:ascii="Times New Roman" w:hAnsi="Times New Roman"/>
          <w:b/>
          <w:sz w:val="24"/>
          <w:szCs w:val="24"/>
        </w:rPr>
      </w:pPr>
      <w:r>
        <w:rPr>
          <w:rFonts w:ascii="Times New Roman" w:hAnsi="Times New Roman"/>
          <w:b/>
          <w:sz w:val="24"/>
          <w:szCs w:val="24"/>
          <w:u w:val="single"/>
        </w:rPr>
        <w:t xml:space="preserve">   </w:t>
      </w:r>
      <w:proofErr w:type="spellStart"/>
      <w:r w:rsidR="004C1B13" w:rsidRPr="00A11403">
        <w:rPr>
          <w:rFonts w:ascii="Times New Roman" w:hAnsi="Times New Roman"/>
          <w:b/>
          <w:sz w:val="24"/>
          <w:szCs w:val="24"/>
          <w:u w:val="single"/>
        </w:rPr>
        <w:t>Аудирование</w:t>
      </w:r>
      <w:proofErr w:type="spellEnd"/>
      <w:r w:rsidR="004C1B13" w:rsidRPr="00A11403">
        <w:rPr>
          <w:rFonts w:ascii="Times New Roman" w:hAnsi="Times New Roman"/>
          <w:b/>
          <w:sz w:val="24"/>
          <w:szCs w:val="24"/>
          <w:u w:val="single"/>
        </w:rPr>
        <w:t xml:space="preserve">   </w:t>
      </w:r>
      <w:r w:rsidR="004C1B13" w:rsidRPr="00A11403">
        <w:rPr>
          <w:rFonts w:ascii="Times New Roman" w:hAnsi="Times New Roman"/>
          <w:b/>
          <w:sz w:val="24"/>
          <w:szCs w:val="24"/>
        </w:rPr>
        <w:t xml:space="preserve"> </w:t>
      </w:r>
      <w:r w:rsidR="004C1B13" w:rsidRPr="00A11403">
        <w:rPr>
          <w:rFonts w:ascii="Times New Roman" w:hAnsi="Times New Roman"/>
          <w:sz w:val="24"/>
          <w:szCs w:val="24"/>
        </w:rPr>
        <w:t>Речь учителя и одноклассников в процессе общения на уроке и небольшие доступные тексты в аудиозаписи, построенные на изученном материале.</w:t>
      </w:r>
    </w:p>
    <w:p w:rsidR="004C1B13" w:rsidRPr="00A11403" w:rsidRDefault="00341CC7" w:rsidP="004C1B13">
      <w:pPr>
        <w:pStyle w:val="a3"/>
        <w:rPr>
          <w:rFonts w:ascii="Times New Roman" w:hAnsi="Times New Roman"/>
          <w:sz w:val="24"/>
          <w:szCs w:val="24"/>
        </w:rPr>
      </w:pPr>
      <w:r>
        <w:rPr>
          <w:rFonts w:ascii="Times New Roman" w:hAnsi="Times New Roman"/>
          <w:b/>
          <w:sz w:val="24"/>
          <w:szCs w:val="24"/>
          <w:u w:val="single"/>
        </w:rPr>
        <w:t xml:space="preserve">   </w:t>
      </w:r>
      <w:r w:rsidR="004C1B13" w:rsidRPr="00A11403">
        <w:rPr>
          <w:rFonts w:ascii="Times New Roman" w:hAnsi="Times New Roman"/>
          <w:b/>
          <w:sz w:val="24"/>
          <w:szCs w:val="24"/>
          <w:u w:val="single"/>
        </w:rPr>
        <w:t>Чтение</w:t>
      </w:r>
      <w:proofErr w:type="gramStart"/>
      <w:r w:rsidR="004C1B13" w:rsidRPr="00A11403">
        <w:rPr>
          <w:rFonts w:ascii="Times New Roman" w:hAnsi="Times New Roman"/>
          <w:b/>
          <w:sz w:val="24"/>
          <w:szCs w:val="24"/>
          <w:u w:val="single"/>
        </w:rPr>
        <w:t xml:space="preserve">     </w:t>
      </w:r>
      <w:r w:rsidR="004C1B13" w:rsidRPr="00A11403">
        <w:rPr>
          <w:rFonts w:ascii="Times New Roman" w:hAnsi="Times New Roman"/>
          <w:sz w:val="24"/>
          <w:szCs w:val="24"/>
        </w:rPr>
        <w:t>В</w:t>
      </w:r>
      <w:proofErr w:type="gramEnd"/>
      <w:r w:rsidR="004C1B13" w:rsidRPr="00A11403">
        <w:rPr>
          <w:rFonts w:ascii="Times New Roman" w:hAnsi="Times New Roman"/>
          <w:sz w:val="24"/>
          <w:szCs w:val="24"/>
        </w:rPr>
        <w:t>о втором классе используется в основном только глобальное чтение. Для того</w:t>
      </w:r>
      <w:proofErr w:type="gramStart"/>
      <w:r w:rsidR="004C1B13" w:rsidRPr="00A11403">
        <w:rPr>
          <w:rFonts w:ascii="Times New Roman" w:hAnsi="Times New Roman"/>
          <w:sz w:val="24"/>
          <w:szCs w:val="24"/>
        </w:rPr>
        <w:t>,</w:t>
      </w:r>
      <w:proofErr w:type="gramEnd"/>
      <w:r w:rsidR="004C1B13" w:rsidRPr="00A11403">
        <w:rPr>
          <w:rFonts w:ascii="Times New Roman" w:hAnsi="Times New Roman"/>
          <w:sz w:val="24"/>
          <w:szCs w:val="24"/>
        </w:rPr>
        <w:t xml:space="preserve"> чтобы чтение проходило успешно, упражнения даются в такой последовательности: прослушивание и повторение новых слов и структур за диктором, чтение этих же слов и структур, их использование в диалоге (</w:t>
      </w:r>
      <w:proofErr w:type="spellStart"/>
      <w:r w:rsidR="004C1B13" w:rsidRPr="00A11403">
        <w:rPr>
          <w:rFonts w:ascii="Times New Roman" w:hAnsi="Times New Roman"/>
          <w:sz w:val="24"/>
          <w:szCs w:val="24"/>
        </w:rPr>
        <w:t>Chit-Chat</w:t>
      </w:r>
      <w:proofErr w:type="spellEnd"/>
      <w:r w:rsidR="004C1B13" w:rsidRPr="00A11403">
        <w:rPr>
          <w:rFonts w:ascii="Times New Roman" w:hAnsi="Times New Roman"/>
          <w:sz w:val="24"/>
          <w:szCs w:val="24"/>
        </w:rPr>
        <w:t xml:space="preserve">), затем – чтение и прослушивание текстов-диалогов с уже знакомыми структурами. Учащиеся не только узнают знакомые слова, но и учатся читать их в связном тексте. Читая вслух, дети соблюдают правильное ударение в словах, логическое ударение в предложении; интонационный рисунок. Этому способствует тот факт, что практически все тексты записаны на CD и начитаны носителями языка. </w:t>
      </w:r>
    </w:p>
    <w:p w:rsidR="004C1B13" w:rsidRPr="00A11403" w:rsidRDefault="004C1B13" w:rsidP="004C1B13">
      <w:pPr>
        <w:jc w:val="both"/>
        <w:rPr>
          <w:rFonts w:ascii="Times New Roman" w:hAnsi="Times New Roman"/>
          <w:sz w:val="24"/>
          <w:szCs w:val="24"/>
        </w:rPr>
      </w:pPr>
      <w:r w:rsidRPr="00A11403">
        <w:rPr>
          <w:rFonts w:ascii="Times New Roman" w:hAnsi="Times New Roman"/>
          <w:sz w:val="24"/>
          <w:szCs w:val="24"/>
        </w:rPr>
        <w:t xml:space="preserve">В УМК представлены </w:t>
      </w:r>
      <w:proofErr w:type="spellStart"/>
      <w:r w:rsidRPr="00A11403">
        <w:rPr>
          <w:rFonts w:ascii="Times New Roman" w:hAnsi="Times New Roman"/>
          <w:sz w:val="24"/>
          <w:szCs w:val="24"/>
        </w:rPr>
        <w:t>социокультурные</w:t>
      </w:r>
      <w:proofErr w:type="spellEnd"/>
      <w:r w:rsidRPr="00A11403">
        <w:rPr>
          <w:rFonts w:ascii="Times New Roman" w:hAnsi="Times New Roman"/>
          <w:sz w:val="24"/>
          <w:szCs w:val="24"/>
        </w:rPr>
        <w:t xml:space="preserve"> тексты, которые не записаны на кассету. Однако они построены таким образом, чтобы учащиеся смогли прочитать их самостоятельно и извлечь необходимую информацию (имена, место действия, название предметов и т. д.). В них включено небольшое количество новых слов, которые объясняются учителем и расширяют пассивный словарный запас. Кроме того, развивается языковая догадка. </w:t>
      </w:r>
    </w:p>
    <w:p w:rsidR="004C1B13" w:rsidRPr="00A11403" w:rsidRDefault="004C1B13" w:rsidP="004C1B13">
      <w:pPr>
        <w:jc w:val="center"/>
        <w:rPr>
          <w:rFonts w:ascii="Times New Roman" w:hAnsi="Times New Roman"/>
          <w:b/>
          <w:sz w:val="24"/>
          <w:szCs w:val="24"/>
        </w:rPr>
      </w:pPr>
      <w:r w:rsidRPr="00A11403">
        <w:rPr>
          <w:rFonts w:ascii="Times New Roman" w:hAnsi="Times New Roman"/>
          <w:b/>
          <w:sz w:val="24"/>
          <w:szCs w:val="24"/>
        </w:rPr>
        <w:t>Языковые знания и навыки</w:t>
      </w:r>
    </w:p>
    <w:p w:rsidR="004C1B13" w:rsidRPr="00A11403" w:rsidRDefault="00341CC7" w:rsidP="004C1B13">
      <w:pPr>
        <w:rPr>
          <w:rFonts w:ascii="Times New Roman" w:hAnsi="Times New Roman"/>
          <w:sz w:val="24"/>
          <w:szCs w:val="24"/>
        </w:rPr>
      </w:pPr>
      <w:r>
        <w:rPr>
          <w:rFonts w:ascii="Times New Roman" w:hAnsi="Times New Roman"/>
          <w:b/>
          <w:sz w:val="24"/>
          <w:szCs w:val="24"/>
        </w:rPr>
        <w:t xml:space="preserve">   </w:t>
      </w:r>
      <w:r w:rsidR="004C1B13" w:rsidRPr="00A11403">
        <w:rPr>
          <w:rFonts w:ascii="Times New Roman" w:hAnsi="Times New Roman"/>
          <w:b/>
          <w:sz w:val="24"/>
          <w:szCs w:val="24"/>
        </w:rPr>
        <w:t>Графика и орфография</w:t>
      </w:r>
      <w:r w:rsidR="004C1B13">
        <w:rPr>
          <w:rFonts w:ascii="Times New Roman" w:hAnsi="Times New Roman"/>
          <w:b/>
          <w:sz w:val="24"/>
          <w:szCs w:val="24"/>
        </w:rPr>
        <w:t xml:space="preserve">. </w:t>
      </w:r>
      <w:r w:rsidR="004C1B13" w:rsidRPr="00A11403">
        <w:rPr>
          <w:rFonts w:ascii="Times New Roman" w:hAnsi="Times New Roman"/>
          <w:sz w:val="24"/>
          <w:szCs w:val="24"/>
        </w:rPr>
        <w:t xml:space="preserve">Учащиеся </w:t>
      </w:r>
      <w:proofErr w:type="gramStart"/>
      <w:r w:rsidR="004C1B13" w:rsidRPr="00A11403">
        <w:rPr>
          <w:rFonts w:ascii="Times New Roman" w:hAnsi="Times New Roman"/>
          <w:sz w:val="24"/>
          <w:szCs w:val="24"/>
        </w:rPr>
        <w:t>продолжают</w:t>
      </w:r>
      <w:proofErr w:type="gramEnd"/>
      <w:r w:rsidR="004C1B13" w:rsidRPr="00A11403">
        <w:rPr>
          <w:rFonts w:ascii="Times New Roman" w:hAnsi="Times New Roman"/>
          <w:sz w:val="24"/>
          <w:szCs w:val="24"/>
        </w:rPr>
        <w:t xml:space="preserve"> знакомятся с английским алфавитом. Кроме того, учащиеся постепенно знакомятся с некоторыми правилами чтения букв, и это значительно способствует процессу чтения слов и предложений.</w:t>
      </w:r>
    </w:p>
    <w:p w:rsidR="004C1B13" w:rsidRPr="00A11403" w:rsidRDefault="00341CC7" w:rsidP="004C1B13">
      <w:pPr>
        <w:rPr>
          <w:rFonts w:ascii="Times New Roman" w:hAnsi="Times New Roman"/>
          <w:sz w:val="24"/>
          <w:szCs w:val="24"/>
        </w:rPr>
      </w:pPr>
      <w:r>
        <w:rPr>
          <w:rFonts w:ascii="Times New Roman" w:hAnsi="Times New Roman"/>
          <w:b/>
          <w:sz w:val="24"/>
          <w:szCs w:val="24"/>
        </w:rPr>
        <w:t xml:space="preserve">   </w:t>
      </w:r>
      <w:r w:rsidR="004C1B13" w:rsidRPr="00A11403">
        <w:rPr>
          <w:rFonts w:ascii="Times New Roman" w:hAnsi="Times New Roman"/>
          <w:b/>
          <w:sz w:val="24"/>
          <w:szCs w:val="24"/>
        </w:rPr>
        <w:t xml:space="preserve">Фонетическая сторона речи   </w:t>
      </w:r>
      <w:r w:rsidR="004C1B13" w:rsidRPr="00A11403">
        <w:rPr>
          <w:rFonts w:ascii="Times New Roman" w:hAnsi="Times New Roman"/>
          <w:sz w:val="24"/>
          <w:szCs w:val="24"/>
        </w:rPr>
        <w:t xml:space="preserve">Благодаря хорошему звуковому обеспечению (диски для работы в классе и дома, DVD) у учащихся вырабатывается адекватное </w:t>
      </w:r>
      <w:proofErr w:type="spellStart"/>
      <w:r w:rsidR="004C1B13" w:rsidRPr="00A11403">
        <w:rPr>
          <w:rFonts w:ascii="Times New Roman" w:hAnsi="Times New Roman"/>
          <w:sz w:val="24"/>
          <w:szCs w:val="24"/>
        </w:rPr>
        <w:t>произношение</w:t>
      </w:r>
      <w:proofErr w:type="gramStart"/>
      <w:r w:rsidR="004C1B13" w:rsidRPr="00A11403">
        <w:rPr>
          <w:rFonts w:ascii="Times New Roman" w:hAnsi="Times New Roman"/>
          <w:sz w:val="24"/>
          <w:szCs w:val="24"/>
        </w:rPr>
        <w:t>:о</w:t>
      </w:r>
      <w:proofErr w:type="gramEnd"/>
      <w:r w:rsidR="004C1B13" w:rsidRPr="00A11403">
        <w:rPr>
          <w:rFonts w:ascii="Times New Roman" w:hAnsi="Times New Roman"/>
          <w:sz w:val="24"/>
          <w:szCs w:val="24"/>
        </w:rPr>
        <w:t>ни</w:t>
      </w:r>
      <w:proofErr w:type="spellEnd"/>
      <w:r w:rsidR="004C1B13" w:rsidRPr="00A11403">
        <w:rPr>
          <w:rFonts w:ascii="Times New Roman" w:hAnsi="Times New Roman"/>
          <w:sz w:val="24"/>
          <w:szCs w:val="24"/>
        </w:rPr>
        <w:t xml:space="preserve"> </w:t>
      </w:r>
      <w:r w:rsidR="004C1B13" w:rsidRPr="00A11403">
        <w:rPr>
          <w:rFonts w:ascii="Times New Roman" w:hAnsi="Times New Roman"/>
          <w:sz w:val="24"/>
          <w:szCs w:val="24"/>
        </w:rPr>
        <w:lastRenderedPageBreak/>
        <w:t xml:space="preserve">соблюдают нормы произношения (долготу и краткость гласных и т. д.), правильно ставят ударение в словах и фразах, соблюдают ритмико-интонационные особенности повествовательных, побудительных и вопросительных предложений. </w:t>
      </w:r>
    </w:p>
    <w:p w:rsidR="004C1B13" w:rsidRPr="00A11403" w:rsidRDefault="00341CC7" w:rsidP="004C1B13">
      <w:pPr>
        <w:jc w:val="both"/>
        <w:rPr>
          <w:rFonts w:ascii="Times New Roman" w:hAnsi="Times New Roman"/>
          <w:sz w:val="24"/>
          <w:szCs w:val="24"/>
        </w:rPr>
      </w:pPr>
      <w:r>
        <w:rPr>
          <w:rFonts w:ascii="Times New Roman" w:hAnsi="Times New Roman"/>
          <w:b/>
          <w:sz w:val="24"/>
          <w:szCs w:val="24"/>
        </w:rPr>
        <w:t xml:space="preserve">   </w:t>
      </w:r>
      <w:r w:rsidR="004C1B13" w:rsidRPr="00A11403">
        <w:rPr>
          <w:rFonts w:ascii="Times New Roman" w:hAnsi="Times New Roman"/>
          <w:b/>
          <w:sz w:val="24"/>
          <w:szCs w:val="24"/>
        </w:rPr>
        <w:t>Лексическая сторона речи</w:t>
      </w:r>
      <w:proofErr w:type="gramStart"/>
      <w:r w:rsidR="004C1B13" w:rsidRPr="00A11403">
        <w:rPr>
          <w:rFonts w:ascii="Times New Roman" w:hAnsi="Times New Roman"/>
          <w:b/>
          <w:sz w:val="24"/>
          <w:szCs w:val="24"/>
        </w:rPr>
        <w:t xml:space="preserve"> </w:t>
      </w:r>
      <w:r w:rsidR="004C1B13" w:rsidRPr="00A11403">
        <w:rPr>
          <w:rFonts w:ascii="Times New Roman" w:hAnsi="Times New Roman"/>
          <w:sz w:val="24"/>
          <w:szCs w:val="24"/>
        </w:rPr>
        <w:t>В</w:t>
      </w:r>
      <w:proofErr w:type="gramEnd"/>
      <w:r w:rsidR="004C1B13" w:rsidRPr="00A11403">
        <w:rPr>
          <w:rFonts w:ascii="Times New Roman" w:hAnsi="Times New Roman"/>
          <w:sz w:val="24"/>
          <w:szCs w:val="24"/>
        </w:rPr>
        <w:t xml:space="preserve"> текстах УМК содержится лексика, предназначенная для рецептивного усвоения (в текстах страноведческого характера и в текстах по </w:t>
      </w:r>
      <w:proofErr w:type="spellStart"/>
      <w:r w:rsidR="004C1B13" w:rsidRPr="00A11403">
        <w:rPr>
          <w:rFonts w:ascii="Times New Roman" w:hAnsi="Times New Roman"/>
          <w:sz w:val="24"/>
          <w:szCs w:val="24"/>
        </w:rPr>
        <w:t>межпредметным</w:t>
      </w:r>
      <w:proofErr w:type="spellEnd"/>
      <w:r w:rsidR="004C1B13" w:rsidRPr="00A11403">
        <w:rPr>
          <w:rFonts w:ascii="Times New Roman" w:hAnsi="Times New Roman"/>
          <w:sz w:val="24"/>
          <w:szCs w:val="24"/>
        </w:rPr>
        <w:t xml:space="preserve"> связям). Некоторая избыточность лексики позволяет осуществлять дифференцированный подход в обучении школьников с учётом их способностей и возможностей. УМК содержит хорошую базу для тренировки написания активной лексики: упражнения даны в сборнике упражнений, Рабочей тетради и Языковом портфеле.</w:t>
      </w:r>
    </w:p>
    <w:p w:rsidR="004C1B13" w:rsidRPr="00A11403" w:rsidRDefault="00341CC7" w:rsidP="004C1B13">
      <w:pPr>
        <w:pStyle w:val="a3"/>
        <w:rPr>
          <w:rFonts w:ascii="Times New Roman" w:hAnsi="Times New Roman"/>
          <w:b/>
          <w:i/>
          <w:sz w:val="24"/>
          <w:szCs w:val="24"/>
        </w:rPr>
      </w:pPr>
      <w:r>
        <w:rPr>
          <w:rFonts w:ascii="Times New Roman" w:hAnsi="Times New Roman"/>
          <w:b/>
          <w:i/>
          <w:sz w:val="24"/>
          <w:szCs w:val="24"/>
        </w:rPr>
        <w:t xml:space="preserve">   </w:t>
      </w:r>
      <w:proofErr w:type="spellStart"/>
      <w:r w:rsidR="004C1B13" w:rsidRPr="00A11403">
        <w:rPr>
          <w:rFonts w:ascii="Times New Roman" w:hAnsi="Times New Roman"/>
          <w:b/>
          <w:i/>
          <w:sz w:val="24"/>
          <w:szCs w:val="24"/>
        </w:rPr>
        <w:t>Социокультурная</w:t>
      </w:r>
      <w:proofErr w:type="spellEnd"/>
      <w:r w:rsidR="004C1B13" w:rsidRPr="00A11403">
        <w:rPr>
          <w:rFonts w:ascii="Times New Roman" w:hAnsi="Times New Roman"/>
          <w:b/>
          <w:i/>
          <w:sz w:val="24"/>
          <w:szCs w:val="24"/>
        </w:rPr>
        <w:t xml:space="preserve"> осведомленность</w:t>
      </w:r>
    </w:p>
    <w:p w:rsidR="004C1B13" w:rsidRPr="004C1B13" w:rsidRDefault="004C1B13" w:rsidP="004C1B13">
      <w:pPr>
        <w:pStyle w:val="a3"/>
        <w:rPr>
          <w:rFonts w:ascii="Times New Roman" w:hAnsi="Times New Roman"/>
          <w:sz w:val="24"/>
          <w:szCs w:val="24"/>
        </w:rPr>
      </w:pPr>
      <w:r w:rsidRPr="00A11403">
        <w:rPr>
          <w:rFonts w:ascii="Times New Roman" w:hAnsi="Times New Roman"/>
          <w:sz w:val="24"/>
          <w:szCs w:val="24"/>
        </w:rPr>
        <w:t>В процессе обучения иностранному языку в начальной школе учащиеся знакомятся: с названиями стран изучаемого языка; некоторыми литературными персонажами популярных детских произведений; сюжетами некоторых популярных сказок, а также небольшими произведениями детского фольклора (стихов, песен) на иностранном языке; элементарными формами речевого и неречевого поведения, принятыми в странах изучаемого языка.</w:t>
      </w:r>
    </w:p>
    <w:p w:rsidR="0015784D" w:rsidRDefault="0015784D" w:rsidP="00B4318E">
      <w:pPr>
        <w:pStyle w:val="a4"/>
        <w:spacing w:line="240" w:lineRule="auto"/>
        <w:rPr>
          <w:rFonts w:ascii="Times New Roman" w:hAnsi="Times New Roman"/>
          <w:sz w:val="24"/>
          <w:szCs w:val="24"/>
        </w:rPr>
      </w:pPr>
    </w:p>
    <w:p w:rsidR="009F09CC" w:rsidRDefault="009F09CC" w:rsidP="009F09CC">
      <w:pPr>
        <w:jc w:val="center"/>
        <w:rPr>
          <w:rFonts w:ascii="Times New Roman" w:hAnsi="Times New Roman"/>
          <w:b/>
          <w:sz w:val="24"/>
          <w:szCs w:val="24"/>
        </w:rPr>
      </w:pPr>
      <w:r>
        <w:rPr>
          <w:rFonts w:ascii="Times New Roman" w:hAnsi="Times New Roman"/>
          <w:b/>
          <w:sz w:val="24"/>
          <w:szCs w:val="24"/>
        </w:rPr>
        <w:t>Содержание разделов.</w:t>
      </w:r>
    </w:p>
    <w:p w:rsidR="009F09CC" w:rsidRPr="00A11403" w:rsidRDefault="009F09CC" w:rsidP="009F09CC">
      <w:pPr>
        <w:rPr>
          <w:rFonts w:ascii="Times New Roman" w:hAnsi="Times New Roman"/>
          <w:sz w:val="24"/>
          <w:szCs w:val="24"/>
        </w:rPr>
      </w:pPr>
      <w:r w:rsidRPr="00A11403">
        <w:rPr>
          <w:rFonts w:ascii="Times New Roman" w:hAnsi="Times New Roman"/>
          <w:b/>
          <w:sz w:val="24"/>
          <w:szCs w:val="24"/>
        </w:rPr>
        <w:t xml:space="preserve">Вводный занятия « Алфавит » </w:t>
      </w:r>
      <w:r w:rsidRPr="00A11403">
        <w:rPr>
          <w:rFonts w:ascii="Times New Roman" w:hAnsi="Times New Roman"/>
          <w:sz w:val="24"/>
          <w:szCs w:val="24"/>
        </w:rPr>
        <w:t xml:space="preserve"> Учащиеся закрепляют английские звуки и алфавит.</w:t>
      </w:r>
    </w:p>
    <w:p w:rsidR="009F09CC" w:rsidRPr="00A11403" w:rsidRDefault="009F09CC" w:rsidP="009F09CC">
      <w:pPr>
        <w:rPr>
          <w:rFonts w:ascii="Times New Roman" w:hAnsi="Times New Roman"/>
          <w:sz w:val="24"/>
          <w:szCs w:val="24"/>
        </w:rPr>
      </w:pPr>
      <w:r w:rsidRPr="00A11403">
        <w:rPr>
          <w:rFonts w:ascii="Times New Roman" w:hAnsi="Times New Roman"/>
          <w:b/>
          <w:sz w:val="24"/>
          <w:szCs w:val="24"/>
        </w:rPr>
        <w:t xml:space="preserve">Вводный модуль «Моя семья!» </w:t>
      </w:r>
      <w:r w:rsidRPr="00A11403">
        <w:rPr>
          <w:rFonts w:ascii="Times New Roman" w:hAnsi="Times New Roman"/>
          <w:sz w:val="24"/>
          <w:szCs w:val="24"/>
        </w:rPr>
        <w:t xml:space="preserve"> Учащиеся усваивают элементарные слова и структуры по данной теме.</w:t>
      </w:r>
    </w:p>
    <w:p w:rsidR="009F09CC" w:rsidRPr="00A11403" w:rsidRDefault="009F09CC" w:rsidP="009F09CC">
      <w:pPr>
        <w:rPr>
          <w:rFonts w:ascii="Times New Roman" w:hAnsi="Times New Roman"/>
          <w:b/>
          <w:sz w:val="24"/>
          <w:szCs w:val="24"/>
        </w:rPr>
      </w:pPr>
      <w:r w:rsidRPr="00A11403">
        <w:rPr>
          <w:rFonts w:ascii="Times New Roman" w:hAnsi="Times New Roman"/>
          <w:b/>
          <w:sz w:val="24"/>
          <w:szCs w:val="24"/>
        </w:rPr>
        <w:t xml:space="preserve">Модуль 1 «Мой дом!» </w:t>
      </w:r>
      <w:r w:rsidRPr="00A11403">
        <w:rPr>
          <w:rFonts w:ascii="Times New Roman" w:hAnsi="Times New Roman"/>
          <w:sz w:val="24"/>
          <w:szCs w:val="24"/>
        </w:rPr>
        <w:t>Обобщить названия и описание  предметы мебели и части дома.</w:t>
      </w:r>
    </w:p>
    <w:p w:rsidR="009F09CC" w:rsidRPr="00A11403" w:rsidRDefault="009F09CC" w:rsidP="009F09CC">
      <w:pPr>
        <w:rPr>
          <w:rFonts w:ascii="Times New Roman" w:hAnsi="Times New Roman"/>
          <w:b/>
          <w:sz w:val="24"/>
          <w:szCs w:val="24"/>
        </w:rPr>
      </w:pPr>
      <w:r w:rsidRPr="00A11403">
        <w:rPr>
          <w:rFonts w:ascii="Times New Roman" w:hAnsi="Times New Roman"/>
          <w:b/>
          <w:sz w:val="24"/>
          <w:szCs w:val="24"/>
        </w:rPr>
        <w:t xml:space="preserve">Модуль 2 «Мой день рождения!» </w:t>
      </w:r>
      <w:r w:rsidRPr="00A11403">
        <w:rPr>
          <w:rFonts w:ascii="Times New Roman" w:hAnsi="Times New Roman"/>
          <w:sz w:val="24"/>
          <w:szCs w:val="24"/>
        </w:rPr>
        <w:t>Тренироваться говорить о возрасте, дне рождения и еде.</w:t>
      </w:r>
    </w:p>
    <w:p w:rsidR="009F09CC" w:rsidRPr="00A11403" w:rsidRDefault="009F09CC" w:rsidP="009F09CC">
      <w:pPr>
        <w:rPr>
          <w:rFonts w:ascii="Times New Roman" w:hAnsi="Times New Roman"/>
          <w:b/>
          <w:sz w:val="24"/>
          <w:szCs w:val="24"/>
        </w:rPr>
      </w:pPr>
      <w:r w:rsidRPr="00A11403">
        <w:rPr>
          <w:rFonts w:ascii="Times New Roman" w:hAnsi="Times New Roman"/>
          <w:b/>
          <w:sz w:val="24"/>
          <w:szCs w:val="24"/>
        </w:rPr>
        <w:t xml:space="preserve">Модуль 3 «Мои животные!» </w:t>
      </w:r>
      <w:r w:rsidRPr="00A11403">
        <w:rPr>
          <w:rFonts w:ascii="Times New Roman" w:hAnsi="Times New Roman"/>
          <w:sz w:val="24"/>
          <w:szCs w:val="24"/>
        </w:rPr>
        <w:t xml:space="preserve">Тренироваться называть животных, говорить о том, что они </w:t>
      </w:r>
      <w:proofErr w:type="gramStart"/>
      <w:r w:rsidRPr="00A11403">
        <w:rPr>
          <w:rFonts w:ascii="Times New Roman" w:hAnsi="Times New Roman"/>
          <w:sz w:val="24"/>
          <w:szCs w:val="24"/>
        </w:rPr>
        <w:t>умеют</w:t>
      </w:r>
      <w:proofErr w:type="gramEnd"/>
      <w:r w:rsidRPr="00A11403">
        <w:rPr>
          <w:rFonts w:ascii="Times New Roman" w:hAnsi="Times New Roman"/>
          <w:sz w:val="24"/>
          <w:szCs w:val="24"/>
        </w:rPr>
        <w:t>/не умеют делать.</w:t>
      </w:r>
    </w:p>
    <w:p w:rsidR="009F09CC" w:rsidRDefault="009F09CC" w:rsidP="009F09CC">
      <w:pPr>
        <w:rPr>
          <w:rFonts w:ascii="Times New Roman" w:hAnsi="Times New Roman"/>
          <w:b/>
          <w:sz w:val="24"/>
          <w:szCs w:val="24"/>
        </w:rPr>
      </w:pPr>
      <w:r w:rsidRPr="00A11403">
        <w:rPr>
          <w:rFonts w:ascii="Times New Roman" w:hAnsi="Times New Roman"/>
          <w:b/>
          <w:sz w:val="24"/>
          <w:szCs w:val="24"/>
        </w:rPr>
        <w:t xml:space="preserve">Модуль 4 «Мои игрушки!» </w:t>
      </w:r>
      <w:r w:rsidRPr="00A11403">
        <w:rPr>
          <w:rFonts w:ascii="Times New Roman" w:hAnsi="Times New Roman"/>
          <w:sz w:val="24"/>
          <w:szCs w:val="24"/>
        </w:rPr>
        <w:t xml:space="preserve">Тренироваться называть игрушки, </w:t>
      </w:r>
      <w:proofErr w:type="gramStart"/>
      <w:r w:rsidRPr="00A11403">
        <w:rPr>
          <w:rFonts w:ascii="Times New Roman" w:hAnsi="Times New Roman"/>
          <w:sz w:val="24"/>
          <w:szCs w:val="24"/>
        </w:rPr>
        <w:t>говорить</w:t>
      </w:r>
      <w:proofErr w:type="gramEnd"/>
      <w:r w:rsidRPr="00A11403">
        <w:rPr>
          <w:rFonts w:ascii="Times New Roman" w:hAnsi="Times New Roman"/>
          <w:sz w:val="24"/>
          <w:szCs w:val="24"/>
        </w:rPr>
        <w:t xml:space="preserve">  где они находятся, описывать внешность.</w:t>
      </w:r>
    </w:p>
    <w:p w:rsidR="00341CC7" w:rsidRDefault="009F09CC" w:rsidP="009F09CC">
      <w:pPr>
        <w:rPr>
          <w:rFonts w:ascii="Times New Roman" w:hAnsi="Times New Roman"/>
          <w:b/>
          <w:sz w:val="24"/>
          <w:szCs w:val="24"/>
        </w:rPr>
      </w:pPr>
      <w:r w:rsidRPr="00A11403">
        <w:rPr>
          <w:rFonts w:ascii="Times New Roman" w:hAnsi="Times New Roman"/>
          <w:b/>
          <w:sz w:val="24"/>
          <w:szCs w:val="24"/>
        </w:rPr>
        <w:t xml:space="preserve">Модуль 5 «Мои каникулы!» </w:t>
      </w:r>
      <w:r w:rsidRPr="00A11403">
        <w:rPr>
          <w:rFonts w:ascii="Times New Roman" w:hAnsi="Times New Roman"/>
          <w:sz w:val="24"/>
          <w:szCs w:val="24"/>
        </w:rPr>
        <w:t>Тренироваться говорить о погоде, одежде, каникулах и временах года.</w:t>
      </w:r>
    </w:p>
    <w:p w:rsidR="0015784D" w:rsidRPr="00A11403" w:rsidRDefault="0015784D" w:rsidP="0015784D">
      <w:pPr>
        <w:pStyle w:val="a4"/>
        <w:tabs>
          <w:tab w:val="left" w:pos="142"/>
        </w:tabs>
        <w:spacing w:after="0" w:line="240" w:lineRule="auto"/>
        <w:ind w:left="993"/>
        <w:jc w:val="center"/>
        <w:rPr>
          <w:rFonts w:ascii="Times New Roman" w:hAnsi="Times New Roman"/>
          <w:b/>
          <w:sz w:val="24"/>
          <w:szCs w:val="24"/>
        </w:rPr>
      </w:pPr>
      <w:r w:rsidRPr="00A11403">
        <w:rPr>
          <w:rFonts w:ascii="Times New Roman" w:hAnsi="Times New Roman"/>
          <w:b/>
          <w:sz w:val="24"/>
          <w:szCs w:val="24"/>
        </w:rPr>
        <w:t>Формы и виды внеурочной деятельности</w:t>
      </w:r>
      <w:r w:rsidR="009F09CC">
        <w:rPr>
          <w:rFonts w:ascii="Times New Roman" w:hAnsi="Times New Roman"/>
          <w:b/>
          <w:sz w:val="24"/>
          <w:szCs w:val="24"/>
        </w:rPr>
        <w:t>.</w:t>
      </w:r>
    </w:p>
    <w:p w:rsidR="0015784D" w:rsidRPr="00A11403" w:rsidRDefault="0015784D" w:rsidP="0015784D">
      <w:pPr>
        <w:pStyle w:val="a4"/>
        <w:tabs>
          <w:tab w:val="left" w:pos="142"/>
        </w:tabs>
        <w:spacing w:after="0" w:line="240" w:lineRule="auto"/>
        <w:ind w:left="993"/>
        <w:jc w:val="both"/>
        <w:rPr>
          <w:rFonts w:ascii="Times New Roman" w:hAnsi="Times New Roman"/>
          <w:b/>
          <w:sz w:val="24"/>
          <w:szCs w:val="24"/>
        </w:rPr>
      </w:pPr>
    </w:p>
    <w:p w:rsidR="0015784D" w:rsidRPr="00A11403" w:rsidRDefault="0015784D" w:rsidP="0015784D">
      <w:pPr>
        <w:spacing w:after="0" w:line="240" w:lineRule="auto"/>
        <w:jc w:val="both"/>
        <w:rPr>
          <w:rFonts w:ascii="Times New Roman" w:hAnsi="Times New Roman"/>
          <w:sz w:val="24"/>
          <w:szCs w:val="24"/>
        </w:rPr>
      </w:pPr>
      <w:r w:rsidRPr="00A11403">
        <w:rPr>
          <w:rFonts w:ascii="Times New Roman" w:hAnsi="Times New Roman"/>
          <w:b/>
          <w:sz w:val="24"/>
          <w:szCs w:val="24"/>
        </w:rPr>
        <w:t xml:space="preserve">     </w:t>
      </w:r>
      <w:r w:rsidRPr="00A11403">
        <w:rPr>
          <w:rFonts w:ascii="Times New Roman" w:eastAsia="Times New Roman" w:hAnsi="Times New Roman"/>
          <w:sz w:val="24"/>
          <w:szCs w:val="24"/>
          <w:lang w:eastAsia="ru-RU"/>
        </w:rPr>
        <w:t xml:space="preserve">Внеурочная деятельность по английскому языку традиционно основана на </w:t>
      </w:r>
      <w:r w:rsidRPr="00A11403">
        <w:rPr>
          <w:rFonts w:ascii="Times New Roman" w:eastAsia="Times New Roman" w:hAnsi="Times New Roman"/>
          <w:b/>
          <w:sz w:val="24"/>
          <w:szCs w:val="24"/>
          <w:lang w:eastAsia="ru-RU"/>
        </w:rPr>
        <w:t xml:space="preserve">трёх </w:t>
      </w:r>
      <w:r w:rsidRPr="00A11403">
        <w:rPr>
          <w:rFonts w:ascii="Times New Roman" w:eastAsia="Times New Roman" w:hAnsi="Times New Roman"/>
          <w:b/>
          <w:bCs/>
          <w:sz w:val="24"/>
          <w:szCs w:val="24"/>
          <w:lang w:eastAsia="ru-RU"/>
        </w:rPr>
        <w:t>видах</w:t>
      </w:r>
      <w:r w:rsidRPr="00A11403">
        <w:rPr>
          <w:rFonts w:ascii="Times New Roman" w:eastAsia="Times New Roman" w:hAnsi="Times New Roman"/>
          <w:bCs/>
          <w:sz w:val="24"/>
          <w:szCs w:val="24"/>
          <w:lang w:eastAsia="ru-RU"/>
        </w:rPr>
        <w:t>:</w:t>
      </w:r>
      <w:r w:rsidRPr="00A11403">
        <w:rPr>
          <w:rFonts w:ascii="Times New Roman" w:eastAsia="Times New Roman" w:hAnsi="Times New Roman"/>
          <w:sz w:val="24"/>
          <w:szCs w:val="24"/>
          <w:lang w:eastAsia="ru-RU"/>
        </w:rPr>
        <w:t xml:space="preserve"> индивидуальная, групповая и массовая работа (выступления, инсценировки</w:t>
      </w:r>
      <w:r>
        <w:rPr>
          <w:rFonts w:ascii="Times New Roman" w:eastAsia="Times New Roman" w:hAnsi="Times New Roman"/>
          <w:sz w:val="24"/>
          <w:szCs w:val="24"/>
          <w:lang w:eastAsia="ru-RU"/>
        </w:rPr>
        <w:t xml:space="preserve"> </w:t>
      </w:r>
      <w:r w:rsidRPr="00A11403">
        <w:rPr>
          <w:rFonts w:ascii="Times New Roman" w:eastAsia="Times New Roman" w:hAnsi="Times New Roman"/>
          <w:sz w:val="24"/>
          <w:szCs w:val="24"/>
          <w:lang w:eastAsia="ru-RU"/>
        </w:rPr>
        <w:t xml:space="preserve"> и пр.). </w:t>
      </w:r>
      <w:r w:rsidRPr="00A11403">
        <w:rPr>
          <w:rFonts w:ascii="Times New Roman" w:hAnsi="Times New Roman"/>
          <w:sz w:val="24"/>
          <w:szCs w:val="24"/>
        </w:rPr>
        <w:t xml:space="preserve">Ведущим видом организации занятий является групповая </w:t>
      </w:r>
      <w:r w:rsidRPr="00A11403">
        <w:rPr>
          <w:rFonts w:ascii="Times New Roman" w:eastAsia="Times New Roman" w:hAnsi="Times New Roman"/>
          <w:iCs/>
          <w:sz w:val="24"/>
          <w:szCs w:val="24"/>
          <w:lang w:eastAsia="ru-RU"/>
        </w:rPr>
        <w:t>работа.</w:t>
      </w:r>
      <w:r w:rsidRPr="00A11403">
        <w:rPr>
          <w:rFonts w:ascii="Times New Roman" w:hAnsi="Times New Roman"/>
          <w:sz w:val="24"/>
          <w:szCs w:val="24"/>
        </w:rPr>
        <w:t xml:space="preserve"> Во время занятий осуществляется индивидуальный и дифференцированный подход к детям. </w:t>
      </w:r>
    </w:p>
    <w:p w:rsidR="0015784D" w:rsidRPr="00A11403" w:rsidRDefault="0015784D" w:rsidP="0015784D">
      <w:pPr>
        <w:pStyle w:val="ac"/>
        <w:keepNext/>
        <w:spacing w:before="0" w:after="0"/>
        <w:rPr>
          <w:sz w:val="24"/>
          <w:szCs w:val="24"/>
        </w:rPr>
      </w:pPr>
      <w:r w:rsidRPr="00A11403">
        <w:rPr>
          <w:sz w:val="24"/>
          <w:szCs w:val="24"/>
        </w:rPr>
        <w:t>Для эффективного процесса обучения младших школьников используются следующие</w:t>
      </w:r>
      <w:r w:rsidRPr="00A11403">
        <w:rPr>
          <w:b/>
          <w:bCs/>
          <w:sz w:val="24"/>
          <w:szCs w:val="24"/>
        </w:rPr>
        <w:t xml:space="preserve"> формы обучения:</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интегрированные занятия</w:t>
      </w:r>
    </w:p>
    <w:p w:rsidR="0015784D" w:rsidRPr="00A11403" w:rsidRDefault="0015784D" w:rsidP="0015784D">
      <w:pPr>
        <w:pStyle w:val="ac"/>
        <w:spacing w:before="0" w:after="0"/>
        <w:ind w:left="720"/>
        <w:rPr>
          <w:sz w:val="24"/>
          <w:szCs w:val="24"/>
        </w:rPr>
      </w:pPr>
      <w:r>
        <w:rPr>
          <w:sz w:val="24"/>
          <w:szCs w:val="24"/>
        </w:rPr>
        <w:lastRenderedPageBreak/>
        <w:t>-</w:t>
      </w:r>
      <w:r w:rsidRPr="00A11403">
        <w:rPr>
          <w:sz w:val="24"/>
          <w:szCs w:val="24"/>
        </w:rPr>
        <w:t>занятия-путешествия</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 xml:space="preserve">игровые формы организации уроков </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занятия с применением проектной технологии</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сказка</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занятия с использованием элементов технологии «Языковой портфель»</w:t>
      </w:r>
    </w:p>
    <w:p w:rsidR="0015784D" w:rsidRPr="00A11403" w:rsidRDefault="0015784D" w:rsidP="0015784D">
      <w:pPr>
        <w:pStyle w:val="ac"/>
        <w:keepNext/>
        <w:spacing w:before="0" w:after="0"/>
        <w:ind w:left="363"/>
        <w:rPr>
          <w:sz w:val="24"/>
          <w:szCs w:val="24"/>
        </w:rPr>
      </w:pPr>
      <w:r w:rsidRPr="00A11403">
        <w:rPr>
          <w:b/>
          <w:bCs/>
          <w:sz w:val="24"/>
          <w:szCs w:val="24"/>
        </w:rPr>
        <w:t>формы воспитания:</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конкурсы;</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игры;</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тематические праздники;</w:t>
      </w:r>
    </w:p>
    <w:p w:rsidR="0015784D" w:rsidRPr="00A11403" w:rsidRDefault="0015784D" w:rsidP="0015784D">
      <w:pPr>
        <w:pStyle w:val="ac"/>
        <w:spacing w:before="0" w:after="0"/>
        <w:ind w:left="720"/>
        <w:rPr>
          <w:sz w:val="24"/>
          <w:szCs w:val="24"/>
        </w:rPr>
      </w:pPr>
      <w:r>
        <w:rPr>
          <w:sz w:val="24"/>
          <w:szCs w:val="24"/>
        </w:rPr>
        <w:t>-</w:t>
      </w:r>
      <w:r w:rsidRPr="00A11403">
        <w:rPr>
          <w:sz w:val="24"/>
          <w:szCs w:val="24"/>
        </w:rPr>
        <w:t>драматизация мини-спектаклей;</w:t>
      </w:r>
    </w:p>
    <w:p w:rsidR="0015784D" w:rsidRPr="00A11403" w:rsidRDefault="0015784D" w:rsidP="0015784D">
      <w:pPr>
        <w:pStyle w:val="ac"/>
        <w:keepNext/>
        <w:spacing w:before="0" w:after="0"/>
        <w:rPr>
          <w:sz w:val="24"/>
          <w:szCs w:val="24"/>
        </w:rPr>
      </w:pPr>
      <w:r w:rsidRPr="00A11403">
        <w:rPr>
          <w:sz w:val="24"/>
          <w:szCs w:val="24"/>
        </w:rPr>
        <w:t>Формы воспитания позволяют на практике осуществлять индивидуальный подход и учитывать личные интересы и амбиции каждого ребенка в отдельности.</w:t>
      </w:r>
    </w:p>
    <w:p w:rsidR="0015784D" w:rsidRPr="00A11403" w:rsidRDefault="0015784D" w:rsidP="0015784D">
      <w:pPr>
        <w:spacing w:after="0" w:line="240" w:lineRule="auto"/>
        <w:jc w:val="both"/>
        <w:rPr>
          <w:rFonts w:ascii="Times New Roman" w:hAnsi="Times New Roman"/>
          <w:sz w:val="24"/>
          <w:szCs w:val="24"/>
        </w:rPr>
      </w:pPr>
    </w:p>
    <w:p w:rsidR="0015784D" w:rsidRPr="00A11403" w:rsidRDefault="0015784D" w:rsidP="0015784D">
      <w:pPr>
        <w:spacing w:after="0" w:line="240" w:lineRule="auto"/>
        <w:ind w:firstLine="709"/>
        <w:jc w:val="both"/>
        <w:rPr>
          <w:rFonts w:ascii="Times New Roman" w:eastAsia="Times New Roman" w:hAnsi="Times New Roman"/>
          <w:color w:val="000000"/>
          <w:spacing w:val="1"/>
          <w:sz w:val="24"/>
          <w:szCs w:val="24"/>
        </w:rPr>
      </w:pPr>
      <w:r w:rsidRPr="00A11403">
        <w:rPr>
          <w:rFonts w:ascii="Times New Roman" w:hAnsi="Times New Roman"/>
          <w:sz w:val="24"/>
          <w:szCs w:val="24"/>
        </w:rPr>
        <w:t xml:space="preserve">Каждое занятие состоит из двух частей: </w:t>
      </w:r>
      <w:proofErr w:type="gramStart"/>
      <w:r w:rsidRPr="00A11403">
        <w:rPr>
          <w:rFonts w:ascii="Times New Roman" w:hAnsi="Times New Roman"/>
          <w:sz w:val="24"/>
          <w:szCs w:val="24"/>
        </w:rPr>
        <w:t>теоретической</w:t>
      </w:r>
      <w:proofErr w:type="gramEnd"/>
      <w:r w:rsidRPr="00A11403">
        <w:rPr>
          <w:rFonts w:ascii="Times New Roman" w:hAnsi="Times New Roman"/>
          <w:sz w:val="24"/>
          <w:szCs w:val="24"/>
        </w:rPr>
        <w:t xml:space="preserve"> и практической. Теоретическую часть педагог планирует с учётом возрастных, психологических и индивидуальных особенностей обучающихся. </w:t>
      </w:r>
      <w:r w:rsidRPr="00A11403">
        <w:rPr>
          <w:rFonts w:ascii="Times New Roman" w:eastAsia="Times New Roman" w:hAnsi="Times New Roman"/>
          <w:color w:val="000000"/>
          <w:spacing w:val="1"/>
          <w:sz w:val="24"/>
          <w:szCs w:val="24"/>
        </w:rPr>
        <w:t>Программа предусматривает проведение занятий, интегрирующих в себе различные формы и приемы игрового обучения, проектной, литературно-художественной, изобразительной, физической и других видов деятельности.</w:t>
      </w:r>
    </w:p>
    <w:p w:rsidR="0015784D" w:rsidRPr="00A11403" w:rsidRDefault="0015784D" w:rsidP="0015784D">
      <w:pPr>
        <w:spacing w:after="0" w:line="240" w:lineRule="auto"/>
        <w:ind w:firstLine="709"/>
        <w:jc w:val="both"/>
        <w:rPr>
          <w:rFonts w:ascii="Times New Roman" w:hAnsi="Times New Roman"/>
          <w:sz w:val="24"/>
          <w:szCs w:val="24"/>
        </w:rPr>
      </w:pPr>
      <w:r w:rsidRPr="00A11403">
        <w:rPr>
          <w:rFonts w:ascii="Times New Roman" w:eastAsia="Times New Roman" w:hAnsi="Times New Roman"/>
          <w:color w:val="000000"/>
          <w:spacing w:val="7"/>
          <w:sz w:val="24"/>
          <w:szCs w:val="24"/>
        </w:rPr>
        <w:t xml:space="preserve">С целью достижения качественных результатов желательно, чтобы </w:t>
      </w:r>
      <w:r w:rsidRPr="00A11403">
        <w:rPr>
          <w:rFonts w:ascii="Times New Roman" w:eastAsia="Times New Roman" w:hAnsi="Times New Roman"/>
          <w:color w:val="000000"/>
          <w:spacing w:val="2"/>
          <w:sz w:val="24"/>
          <w:szCs w:val="24"/>
        </w:rPr>
        <w:t>учебный процесс был оснащен современными техническими средствами</w:t>
      </w:r>
      <w:r w:rsidRPr="00A11403">
        <w:rPr>
          <w:rFonts w:ascii="Times New Roman" w:eastAsia="Times New Roman" w:hAnsi="Times New Roman"/>
          <w:color w:val="000000"/>
          <w:spacing w:val="7"/>
          <w:sz w:val="24"/>
          <w:szCs w:val="24"/>
        </w:rPr>
        <w:t xml:space="preserve">, </w:t>
      </w:r>
      <w:r w:rsidRPr="00A11403">
        <w:rPr>
          <w:rFonts w:ascii="Times New Roman" w:eastAsia="Times New Roman" w:hAnsi="Times New Roman"/>
          <w:color w:val="000000"/>
          <w:spacing w:val="6"/>
          <w:sz w:val="24"/>
          <w:szCs w:val="24"/>
          <w:lang w:val="be-BY"/>
        </w:rPr>
        <w:t>средствами изобразительной наглядности, игровыми реквизитами</w:t>
      </w:r>
      <w:r w:rsidRPr="00A11403">
        <w:rPr>
          <w:rFonts w:ascii="Times New Roman" w:eastAsia="Times New Roman" w:hAnsi="Times New Roman"/>
          <w:color w:val="000000"/>
          <w:spacing w:val="6"/>
          <w:sz w:val="24"/>
          <w:szCs w:val="24"/>
        </w:rPr>
        <w:t>.</w:t>
      </w:r>
      <w:r w:rsidRPr="00A11403">
        <w:rPr>
          <w:rFonts w:ascii="Times New Roman" w:eastAsia="Times New Roman" w:hAnsi="Times New Roman"/>
          <w:color w:val="000000"/>
          <w:spacing w:val="1"/>
          <w:sz w:val="24"/>
          <w:szCs w:val="24"/>
        </w:rPr>
        <w:t xml:space="preserve"> </w:t>
      </w:r>
      <w:r w:rsidRPr="00A11403">
        <w:rPr>
          <w:rFonts w:ascii="Times New Roman" w:hAnsi="Times New Roman"/>
          <w:sz w:val="24"/>
          <w:szCs w:val="24"/>
        </w:rPr>
        <w:t xml:space="preserve">С помощью </w:t>
      </w:r>
      <w:proofErr w:type="spellStart"/>
      <w:r w:rsidRPr="00A11403">
        <w:rPr>
          <w:rFonts w:ascii="Times New Roman" w:hAnsi="Times New Roman"/>
          <w:sz w:val="24"/>
          <w:szCs w:val="24"/>
        </w:rPr>
        <w:t>мультимедийных</w:t>
      </w:r>
      <w:proofErr w:type="spellEnd"/>
      <w:r w:rsidRPr="00A11403">
        <w:rPr>
          <w:rFonts w:ascii="Times New Roman" w:hAnsi="Times New Roman"/>
          <w:sz w:val="24"/>
          <w:szCs w:val="24"/>
        </w:rPr>
        <w:t xml:space="preserve"> элементов занятие визуализируется, вызывая положительные эмоции у детей и создавая условия для успешной деятельности каждого ребенка. </w:t>
      </w:r>
    </w:p>
    <w:p w:rsidR="0015784D" w:rsidRDefault="0015784D" w:rsidP="0015784D">
      <w:pPr>
        <w:spacing w:after="0" w:line="240" w:lineRule="auto"/>
        <w:ind w:firstLine="709"/>
        <w:rPr>
          <w:rFonts w:ascii="Times New Roman" w:hAnsi="Times New Roman"/>
          <w:b/>
          <w:sz w:val="24"/>
          <w:szCs w:val="24"/>
        </w:rPr>
      </w:pPr>
      <w:r w:rsidRPr="00A11403">
        <w:rPr>
          <w:rFonts w:ascii="Times New Roman" w:hAnsi="Times New Roman"/>
          <w:sz w:val="24"/>
          <w:szCs w:val="24"/>
        </w:rPr>
        <w:t>Занятия могут проводиться как со всей группой, так и по звеньям, подгруппам, индивидуально.</w:t>
      </w:r>
      <w:r w:rsidRPr="005B34C4">
        <w:rPr>
          <w:rFonts w:ascii="Times New Roman" w:hAnsi="Times New Roman"/>
          <w:b/>
          <w:sz w:val="24"/>
          <w:szCs w:val="24"/>
        </w:rPr>
        <w:t xml:space="preserve"> </w:t>
      </w:r>
    </w:p>
    <w:p w:rsidR="0015784D" w:rsidRPr="00A11403" w:rsidRDefault="0015784D" w:rsidP="0015784D">
      <w:pPr>
        <w:spacing w:after="0" w:line="240" w:lineRule="auto"/>
        <w:ind w:firstLine="709"/>
        <w:jc w:val="center"/>
        <w:rPr>
          <w:rFonts w:ascii="Times New Roman" w:hAnsi="Times New Roman"/>
          <w:b/>
          <w:sz w:val="24"/>
          <w:szCs w:val="24"/>
        </w:rPr>
      </w:pPr>
      <w:r w:rsidRPr="00A11403">
        <w:rPr>
          <w:rFonts w:ascii="Times New Roman" w:hAnsi="Times New Roman"/>
          <w:b/>
          <w:sz w:val="24"/>
          <w:szCs w:val="24"/>
        </w:rPr>
        <w:t>Виды внеурочной деятельности:</w:t>
      </w:r>
    </w:p>
    <w:p w:rsidR="0015784D" w:rsidRPr="00A11403" w:rsidRDefault="0015784D" w:rsidP="0015784D">
      <w:pPr>
        <w:spacing w:after="0" w:line="240" w:lineRule="auto"/>
        <w:ind w:firstLine="709"/>
        <w:jc w:val="both"/>
        <w:rPr>
          <w:rFonts w:ascii="Times New Roman" w:hAnsi="Times New Roman"/>
          <w:b/>
          <w:sz w:val="24"/>
          <w:szCs w:val="24"/>
        </w:rPr>
      </w:pPr>
    </w:p>
    <w:p w:rsidR="0015784D" w:rsidRPr="00A11403" w:rsidRDefault="0015784D" w:rsidP="00341CC7">
      <w:pPr>
        <w:pStyle w:val="a4"/>
        <w:widowControl w:val="0"/>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 xml:space="preserve">игровая деятельность </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чтение, литературно-художественная деятельность;</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изобразительная деятельность;</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постановка драматических сценок;</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прослушивание песен и стихов;</w:t>
      </w:r>
    </w:p>
    <w:p w:rsidR="0015784D" w:rsidRPr="00A11403" w:rsidRDefault="0015784D" w:rsidP="00341CC7">
      <w:pPr>
        <w:pStyle w:val="a4"/>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разучивание стихов;</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разучивание и исполнение песен;</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проектная деятельность;</w:t>
      </w:r>
    </w:p>
    <w:p w:rsidR="0015784D" w:rsidRPr="00A11403" w:rsidRDefault="0015784D" w:rsidP="00341CC7">
      <w:pPr>
        <w:pStyle w:val="a4"/>
        <w:tabs>
          <w:tab w:val="left" w:pos="142"/>
          <w:tab w:val="left" w:pos="284"/>
        </w:tabs>
        <w:spacing w:after="0" w:line="240" w:lineRule="auto"/>
        <w:ind w:left="142"/>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выполнение упражнений на релаксацию, концентрацию внимания, развитие воображения.</w:t>
      </w:r>
    </w:p>
    <w:p w:rsidR="0015784D" w:rsidRPr="00A11403" w:rsidRDefault="0015784D" w:rsidP="0015784D">
      <w:pPr>
        <w:pStyle w:val="a4"/>
        <w:tabs>
          <w:tab w:val="left" w:pos="142"/>
        </w:tabs>
        <w:spacing w:after="0" w:line="240" w:lineRule="auto"/>
        <w:ind w:left="993"/>
        <w:jc w:val="both"/>
        <w:rPr>
          <w:rFonts w:ascii="Times New Roman" w:hAnsi="Times New Roman"/>
          <w:b/>
          <w:sz w:val="24"/>
          <w:szCs w:val="24"/>
        </w:rPr>
      </w:pP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Эффективность и результативность данной внеурочной деятельности зависит от соблюдения следующих </w:t>
      </w:r>
      <w:r w:rsidRPr="00A11403">
        <w:rPr>
          <w:rFonts w:ascii="Times New Roman" w:hAnsi="Times New Roman"/>
          <w:b/>
          <w:sz w:val="24"/>
          <w:szCs w:val="24"/>
        </w:rPr>
        <w:t>условий</w:t>
      </w:r>
      <w:r w:rsidRPr="00A11403">
        <w:rPr>
          <w:rFonts w:ascii="Times New Roman" w:hAnsi="Times New Roman"/>
          <w:sz w:val="24"/>
          <w:szCs w:val="24"/>
        </w:rPr>
        <w:t xml:space="preserve">: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-добровольность участия и желание проявить себя,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-сочетание индивидуальной, групповой и коллективной деятельности;</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-сочетание инициативы детей с направляющей ролью учителя;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-занимательность и новизна содержания, форм и методов работы;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-эстетичность всех проводимых мероприятий;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-четкая организация и тщательная подготовка всех запланированных мероприятий;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-наличие целевых установок и перспектив деятельности,  возможность участвовать в конкурсах, фестивалях и проектах различного уровня; </w:t>
      </w:r>
    </w:p>
    <w:p w:rsidR="0015784D" w:rsidRPr="00A11403"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-широкое использование методов педагогического стимулирования активности учащихся; </w:t>
      </w:r>
    </w:p>
    <w:p w:rsidR="0015784D" w:rsidRDefault="0015784D" w:rsidP="0015784D">
      <w:pPr>
        <w:spacing w:after="0" w:line="240" w:lineRule="auto"/>
        <w:ind w:firstLine="680"/>
        <w:jc w:val="both"/>
        <w:rPr>
          <w:rFonts w:ascii="Times New Roman" w:hAnsi="Times New Roman"/>
          <w:sz w:val="24"/>
          <w:szCs w:val="24"/>
        </w:rPr>
      </w:pPr>
      <w:r w:rsidRPr="00A11403">
        <w:rPr>
          <w:rFonts w:ascii="Times New Roman" w:hAnsi="Times New Roman"/>
          <w:sz w:val="24"/>
          <w:szCs w:val="24"/>
        </w:rPr>
        <w:lastRenderedPageBreak/>
        <w:t xml:space="preserve">-гласность, открытость, привлечение детей с разными способностями и уровнем овладения иностранным языком; </w:t>
      </w:r>
    </w:p>
    <w:p w:rsidR="00E6291B" w:rsidRPr="004C1B13" w:rsidRDefault="004C1B13" w:rsidP="004C1B13">
      <w:pPr>
        <w:pStyle w:val="a4"/>
        <w:numPr>
          <w:ilvl w:val="0"/>
          <w:numId w:val="35"/>
        </w:numPr>
        <w:spacing w:after="0" w:line="240" w:lineRule="auto"/>
        <w:jc w:val="center"/>
        <w:rPr>
          <w:rFonts w:ascii="Times New Roman" w:eastAsia="Times New Roman" w:hAnsi="Times New Roman"/>
          <w:b/>
          <w:sz w:val="28"/>
          <w:szCs w:val="28"/>
          <w:lang w:eastAsia="ru-RU"/>
        </w:rPr>
      </w:pPr>
      <w:r w:rsidRPr="004C1B13">
        <w:rPr>
          <w:rFonts w:ascii="Times New Roman" w:eastAsia="Times New Roman" w:hAnsi="Times New Roman"/>
          <w:b/>
          <w:sz w:val="28"/>
          <w:szCs w:val="28"/>
          <w:lang w:eastAsia="ru-RU"/>
        </w:rPr>
        <w:t>Т</w:t>
      </w:r>
      <w:r w:rsidR="00E6291B" w:rsidRPr="004C1B13">
        <w:rPr>
          <w:rFonts w:ascii="Times New Roman" w:eastAsia="Times New Roman" w:hAnsi="Times New Roman"/>
          <w:b/>
          <w:sz w:val="28"/>
          <w:szCs w:val="28"/>
          <w:lang w:eastAsia="ru-RU"/>
        </w:rPr>
        <w:t>ематический план</w:t>
      </w:r>
    </w:p>
    <w:p w:rsidR="002E166A" w:rsidRPr="00A11403" w:rsidRDefault="002E166A" w:rsidP="001F0A6F">
      <w:pPr>
        <w:spacing w:after="0" w:line="240" w:lineRule="auto"/>
        <w:ind w:firstLine="709"/>
        <w:jc w:val="center"/>
        <w:rPr>
          <w:rFonts w:ascii="Times New Roman" w:eastAsia="Times New Roman" w:hAnsi="Times New Roman"/>
          <w:b/>
          <w:sz w:val="24"/>
          <w:szCs w:val="24"/>
          <w:lang w:eastAsia="ru-RU"/>
        </w:rPr>
      </w:pPr>
    </w:p>
    <w:p w:rsidR="00E6483C" w:rsidRPr="00A11403" w:rsidRDefault="00E6483C" w:rsidP="00E6483C">
      <w:pPr>
        <w:rPr>
          <w:rFonts w:ascii="Times New Roman" w:hAnsi="Times New Roman"/>
          <w:sz w:val="24"/>
          <w:szCs w:val="24"/>
        </w:rPr>
      </w:pPr>
      <w:r w:rsidRPr="00A11403">
        <w:rPr>
          <w:rFonts w:ascii="Times New Roman" w:hAnsi="Times New Roman"/>
          <w:sz w:val="24"/>
          <w:szCs w:val="24"/>
        </w:rPr>
        <w:t>Весь материал УМК «Английский в фокусе-2» распределен по 7 модулям, которые посвящены изучению следующих учебных ситуаций: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40"/>
        <w:gridCol w:w="4150"/>
        <w:gridCol w:w="2825"/>
      </w:tblGrid>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 модуля</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Тема</w:t>
            </w:r>
          </w:p>
        </w:tc>
        <w:tc>
          <w:tcPr>
            <w:tcW w:w="2825"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Количество часов</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Вводные занятия</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Алфавит.</w:t>
            </w:r>
          </w:p>
        </w:tc>
        <w:tc>
          <w:tcPr>
            <w:tcW w:w="2825"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4</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Вводный модуль</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Здравствуйте! Моя семья!</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1</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1.</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Мой дом!</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6</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2.</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Мой день рождения!</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6</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3.</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Мои животные!</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5</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4.</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Мои игрушки!</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5</w:t>
            </w:r>
          </w:p>
        </w:tc>
      </w:tr>
      <w:tr w:rsidR="00E6483C" w:rsidRPr="00A11403" w:rsidTr="00B4318E">
        <w:tc>
          <w:tcPr>
            <w:tcW w:w="234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5.</w:t>
            </w:r>
          </w:p>
        </w:tc>
        <w:tc>
          <w:tcPr>
            <w:tcW w:w="4150" w:type="dxa"/>
          </w:tcPr>
          <w:p w:rsidR="00E6483C" w:rsidRPr="00A11403" w:rsidRDefault="00E6483C" w:rsidP="00B4318E">
            <w:pPr>
              <w:jc w:val="center"/>
              <w:rPr>
                <w:rFonts w:ascii="Times New Roman" w:hAnsi="Times New Roman"/>
                <w:sz w:val="24"/>
                <w:szCs w:val="24"/>
              </w:rPr>
            </w:pPr>
            <w:r w:rsidRPr="00A11403">
              <w:rPr>
                <w:rFonts w:ascii="Times New Roman" w:hAnsi="Times New Roman"/>
                <w:sz w:val="24"/>
                <w:szCs w:val="24"/>
              </w:rPr>
              <w:t>Мои каникулы!</w:t>
            </w:r>
          </w:p>
        </w:tc>
        <w:tc>
          <w:tcPr>
            <w:tcW w:w="2825" w:type="dxa"/>
          </w:tcPr>
          <w:p w:rsidR="00E6483C" w:rsidRPr="00A11403" w:rsidRDefault="002E166A" w:rsidP="00B4318E">
            <w:pPr>
              <w:jc w:val="center"/>
              <w:rPr>
                <w:rFonts w:ascii="Times New Roman" w:hAnsi="Times New Roman"/>
                <w:sz w:val="24"/>
                <w:szCs w:val="24"/>
              </w:rPr>
            </w:pPr>
            <w:r w:rsidRPr="00A11403">
              <w:rPr>
                <w:rFonts w:ascii="Times New Roman" w:hAnsi="Times New Roman"/>
                <w:sz w:val="24"/>
                <w:szCs w:val="24"/>
              </w:rPr>
              <w:t>7</w:t>
            </w:r>
          </w:p>
        </w:tc>
      </w:tr>
      <w:tr w:rsidR="0041571D" w:rsidRPr="00A11403" w:rsidTr="00B4318E">
        <w:tc>
          <w:tcPr>
            <w:tcW w:w="2340" w:type="dxa"/>
          </w:tcPr>
          <w:p w:rsidR="0041571D" w:rsidRPr="00A11403" w:rsidRDefault="0041571D" w:rsidP="00B4318E">
            <w:pPr>
              <w:jc w:val="center"/>
              <w:rPr>
                <w:rFonts w:ascii="Times New Roman" w:hAnsi="Times New Roman"/>
                <w:sz w:val="24"/>
                <w:szCs w:val="24"/>
              </w:rPr>
            </w:pPr>
          </w:p>
        </w:tc>
        <w:tc>
          <w:tcPr>
            <w:tcW w:w="4150" w:type="dxa"/>
          </w:tcPr>
          <w:p w:rsidR="0041571D" w:rsidRPr="00A11403" w:rsidRDefault="0041571D" w:rsidP="00B4318E">
            <w:pPr>
              <w:jc w:val="center"/>
              <w:rPr>
                <w:rFonts w:ascii="Times New Roman" w:hAnsi="Times New Roman"/>
                <w:sz w:val="24"/>
                <w:szCs w:val="24"/>
              </w:rPr>
            </w:pPr>
          </w:p>
        </w:tc>
        <w:tc>
          <w:tcPr>
            <w:tcW w:w="2825" w:type="dxa"/>
          </w:tcPr>
          <w:p w:rsidR="0041571D" w:rsidRPr="00A11403" w:rsidRDefault="0041571D" w:rsidP="00B4318E">
            <w:pPr>
              <w:jc w:val="center"/>
              <w:rPr>
                <w:rFonts w:ascii="Times New Roman" w:hAnsi="Times New Roman"/>
                <w:sz w:val="24"/>
                <w:szCs w:val="24"/>
              </w:rPr>
            </w:pPr>
            <w:r>
              <w:rPr>
                <w:rFonts w:ascii="Times New Roman" w:hAnsi="Times New Roman"/>
                <w:sz w:val="24"/>
                <w:szCs w:val="24"/>
              </w:rPr>
              <w:t>34</w:t>
            </w:r>
          </w:p>
        </w:tc>
      </w:tr>
    </w:tbl>
    <w:p w:rsidR="002E166A" w:rsidRPr="00A11403" w:rsidRDefault="002E166A" w:rsidP="004C1B13">
      <w:pPr>
        <w:rPr>
          <w:rFonts w:ascii="Times New Roman" w:hAnsi="Times New Roman"/>
          <w:b/>
          <w:sz w:val="24"/>
          <w:szCs w:val="24"/>
        </w:rPr>
      </w:pPr>
    </w:p>
    <w:p w:rsidR="00A63C1E" w:rsidRPr="002C346B" w:rsidRDefault="002E166A" w:rsidP="002E166A">
      <w:pPr>
        <w:rPr>
          <w:rFonts w:ascii="Times New Roman" w:hAnsi="Times New Roman"/>
          <w:sz w:val="24"/>
          <w:szCs w:val="24"/>
        </w:rPr>
      </w:pPr>
      <w:r w:rsidRPr="00A11403">
        <w:rPr>
          <w:rFonts w:ascii="Times New Roman" w:hAnsi="Times New Roman"/>
          <w:sz w:val="24"/>
          <w:szCs w:val="24"/>
        </w:rPr>
        <w:t>В каждом модуле</w:t>
      </w:r>
      <w:r w:rsidR="00605E62" w:rsidRPr="00A11403">
        <w:rPr>
          <w:rFonts w:ascii="Times New Roman" w:hAnsi="Times New Roman"/>
          <w:sz w:val="24"/>
          <w:szCs w:val="24"/>
        </w:rPr>
        <w:t xml:space="preserve"> </w:t>
      </w:r>
      <w:r w:rsidRPr="00A11403">
        <w:rPr>
          <w:rFonts w:ascii="Times New Roman" w:hAnsi="Times New Roman"/>
          <w:sz w:val="24"/>
          <w:szCs w:val="24"/>
        </w:rPr>
        <w:t>есть следующие разделы:</w:t>
      </w:r>
    </w:p>
    <w:p w:rsidR="00262CC8" w:rsidRPr="00A11403" w:rsidRDefault="002E166A" w:rsidP="00262CC8">
      <w:pPr>
        <w:pStyle w:val="ac"/>
        <w:spacing w:before="0" w:after="0"/>
        <w:rPr>
          <w:sz w:val="24"/>
          <w:szCs w:val="24"/>
        </w:rPr>
      </w:pPr>
      <w:r w:rsidRPr="00A11403">
        <w:rPr>
          <w:b/>
          <w:sz w:val="24"/>
          <w:szCs w:val="24"/>
          <w:lang w:val="en-US"/>
        </w:rPr>
        <w:t>Portfolio</w:t>
      </w:r>
      <w:r w:rsidRPr="00A11403">
        <w:rPr>
          <w:b/>
          <w:sz w:val="24"/>
          <w:szCs w:val="24"/>
        </w:rPr>
        <w:t xml:space="preserve"> </w:t>
      </w:r>
      <w:proofErr w:type="gramStart"/>
      <w:r w:rsidR="00262CC8" w:rsidRPr="00A11403">
        <w:rPr>
          <w:b/>
          <w:sz w:val="24"/>
          <w:szCs w:val="24"/>
        </w:rPr>
        <w:t xml:space="preserve">( </w:t>
      </w:r>
      <w:r w:rsidR="00262CC8" w:rsidRPr="00A11403">
        <w:rPr>
          <w:b/>
          <w:bCs/>
          <w:sz w:val="24"/>
          <w:szCs w:val="24"/>
        </w:rPr>
        <w:t>тематическая</w:t>
      </w:r>
      <w:proofErr w:type="gramEnd"/>
      <w:r w:rsidR="00262CC8" w:rsidRPr="00A11403">
        <w:rPr>
          <w:b/>
          <w:bCs/>
          <w:sz w:val="24"/>
          <w:szCs w:val="24"/>
        </w:rPr>
        <w:t xml:space="preserve"> творческая работа )</w:t>
      </w:r>
      <w:r w:rsidRPr="00A11403">
        <w:rPr>
          <w:b/>
          <w:sz w:val="24"/>
          <w:szCs w:val="24"/>
        </w:rPr>
        <w:t xml:space="preserve"> </w:t>
      </w:r>
      <w:r w:rsidRPr="00A11403">
        <w:rPr>
          <w:sz w:val="24"/>
          <w:szCs w:val="24"/>
        </w:rPr>
        <w:t>предлагает небольшое письменное задание, в котором учащиеся пишут о себе с помощью текста-опоры</w:t>
      </w:r>
      <w:r w:rsidR="00262CC8" w:rsidRPr="00A11403">
        <w:rPr>
          <w:sz w:val="24"/>
          <w:szCs w:val="24"/>
        </w:rPr>
        <w:t xml:space="preserve"> </w:t>
      </w:r>
      <w:r w:rsidR="00262CC8" w:rsidRPr="00A11403">
        <w:rPr>
          <w:b/>
          <w:bCs/>
          <w:sz w:val="24"/>
          <w:szCs w:val="24"/>
        </w:rPr>
        <w:t>.</w:t>
      </w:r>
      <w:r w:rsidR="00262CC8" w:rsidRPr="00A11403">
        <w:rPr>
          <w:sz w:val="24"/>
          <w:szCs w:val="24"/>
        </w:rPr>
        <w:t>В процессе изучения материала модуля, учащиеся с помощью рисунков и их устной презентации воспроизводят лексику и структуры данного модуля. Выполняя это задание, дети развивают свою фантазию и удовлетворяют естественную для этого возраста потребность рассказать о себе. В классе устраивается выставка рисунков, а в дальнейшем все работы хранятся в папке Языкового портфеля учащихся (</w:t>
      </w:r>
      <w:r w:rsidR="00262CC8" w:rsidRPr="00A11403">
        <w:rPr>
          <w:sz w:val="24"/>
          <w:szCs w:val="24"/>
          <w:lang w:val="en-US"/>
        </w:rPr>
        <w:t>My</w:t>
      </w:r>
      <w:r w:rsidR="00262CC8" w:rsidRPr="00A11403">
        <w:rPr>
          <w:sz w:val="24"/>
          <w:szCs w:val="24"/>
        </w:rPr>
        <w:t xml:space="preserve"> </w:t>
      </w:r>
      <w:r w:rsidR="00262CC8" w:rsidRPr="00A11403">
        <w:rPr>
          <w:sz w:val="24"/>
          <w:szCs w:val="24"/>
          <w:lang w:val="en-US"/>
        </w:rPr>
        <w:t>Language</w:t>
      </w:r>
      <w:r w:rsidR="00262CC8" w:rsidRPr="00A11403">
        <w:rPr>
          <w:sz w:val="24"/>
          <w:szCs w:val="24"/>
        </w:rPr>
        <w:t xml:space="preserve"> </w:t>
      </w:r>
      <w:r w:rsidR="00262CC8" w:rsidRPr="00A11403">
        <w:rPr>
          <w:sz w:val="24"/>
          <w:szCs w:val="24"/>
          <w:lang w:val="en-US"/>
        </w:rPr>
        <w:t>Portfolio</w:t>
      </w:r>
      <w:r w:rsidR="00262CC8" w:rsidRPr="00A11403">
        <w:rPr>
          <w:sz w:val="24"/>
          <w:szCs w:val="24"/>
        </w:rPr>
        <w:t>).</w:t>
      </w:r>
    </w:p>
    <w:p w:rsidR="002E166A" w:rsidRPr="00A11403" w:rsidRDefault="002E166A" w:rsidP="002E166A">
      <w:pPr>
        <w:rPr>
          <w:rFonts w:ascii="Times New Roman" w:hAnsi="Times New Roman"/>
          <w:sz w:val="24"/>
          <w:szCs w:val="24"/>
        </w:rPr>
      </w:pPr>
      <w:r w:rsidRPr="00A11403">
        <w:rPr>
          <w:rFonts w:ascii="Times New Roman" w:hAnsi="Times New Roman"/>
          <w:b/>
          <w:sz w:val="24"/>
          <w:szCs w:val="24"/>
          <w:lang w:val="en-US"/>
        </w:rPr>
        <w:t>Spotlight</w:t>
      </w:r>
      <w:r w:rsidRPr="00A11403">
        <w:rPr>
          <w:rFonts w:ascii="Times New Roman" w:hAnsi="Times New Roman"/>
          <w:b/>
          <w:sz w:val="24"/>
          <w:szCs w:val="24"/>
        </w:rPr>
        <w:t xml:space="preserve"> </w:t>
      </w:r>
      <w:r w:rsidRPr="00A11403">
        <w:rPr>
          <w:rFonts w:ascii="Times New Roman" w:hAnsi="Times New Roman"/>
          <w:b/>
          <w:sz w:val="24"/>
          <w:szCs w:val="24"/>
          <w:lang w:val="en-US"/>
        </w:rPr>
        <w:t>on</w:t>
      </w:r>
      <w:r w:rsidRPr="00A11403">
        <w:rPr>
          <w:rFonts w:ascii="Times New Roman" w:hAnsi="Times New Roman"/>
          <w:b/>
          <w:sz w:val="24"/>
          <w:szCs w:val="24"/>
        </w:rPr>
        <w:t xml:space="preserve"> </w:t>
      </w:r>
      <w:r w:rsidRPr="00A11403">
        <w:rPr>
          <w:rFonts w:ascii="Times New Roman" w:hAnsi="Times New Roman"/>
          <w:b/>
          <w:sz w:val="24"/>
          <w:szCs w:val="24"/>
          <w:lang w:val="en-US"/>
        </w:rPr>
        <w:t>the</w:t>
      </w:r>
      <w:r w:rsidRPr="00A11403">
        <w:rPr>
          <w:rFonts w:ascii="Times New Roman" w:hAnsi="Times New Roman"/>
          <w:b/>
          <w:sz w:val="24"/>
          <w:szCs w:val="24"/>
        </w:rPr>
        <w:t xml:space="preserve"> </w:t>
      </w:r>
      <w:proofErr w:type="gramStart"/>
      <w:r w:rsidRPr="00A11403">
        <w:rPr>
          <w:rFonts w:ascii="Times New Roman" w:hAnsi="Times New Roman"/>
          <w:b/>
          <w:sz w:val="24"/>
          <w:szCs w:val="24"/>
          <w:lang w:val="en-US"/>
        </w:rPr>
        <w:t>UK</w:t>
      </w:r>
      <w:r w:rsidRPr="00A11403">
        <w:rPr>
          <w:rFonts w:ascii="Times New Roman" w:hAnsi="Times New Roman"/>
          <w:b/>
          <w:sz w:val="24"/>
          <w:szCs w:val="24"/>
        </w:rPr>
        <w:t xml:space="preserve">  </w:t>
      </w:r>
      <w:r w:rsidRPr="00A11403">
        <w:rPr>
          <w:rFonts w:ascii="Times New Roman" w:hAnsi="Times New Roman"/>
          <w:sz w:val="24"/>
          <w:szCs w:val="24"/>
        </w:rPr>
        <w:t>знакомит</w:t>
      </w:r>
      <w:proofErr w:type="gramEnd"/>
      <w:r w:rsidRPr="00A11403">
        <w:rPr>
          <w:rFonts w:ascii="Times New Roman" w:hAnsi="Times New Roman"/>
          <w:sz w:val="24"/>
          <w:szCs w:val="24"/>
        </w:rPr>
        <w:t xml:space="preserve"> учащихся с культурой Великобритании. Этот раздел представлен небольшими текстами о некоторых сторонах жизни этой страны.</w:t>
      </w:r>
    </w:p>
    <w:p w:rsidR="002E166A" w:rsidRPr="00A11403" w:rsidRDefault="002E166A" w:rsidP="002E166A">
      <w:pPr>
        <w:rPr>
          <w:rFonts w:ascii="Times New Roman" w:hAnsi="Times New Roman"/>
          <w:sz w:val="24"/>
          <w:szCs w:val="24"/>
        </w:rPr>
      </w:pPr>
      <w:r w:rsidRPr="00A11403">
        <w:rPr>
          <w:rFonts w:ascii="Times New Roman" w:hAnsi="Times New Roman"/>
          <w:b/>
          <w:sz w:val="24"/>
          <w:szCs w:val="24"/>
        </w:rPr>
        <w:t>Сказка «Городской и сельский мышонок»</w:t>
      </w:r>
      <w:r w:rsidRPr="00A11403">
        <w:rPr>
          <w:rFonts w:ascii="Times New Roman" w:hAnsi="Times New Roman"/>
          <w:sz w:val="24"/>
          <w:szCs w:val="24"/>
        </w:rPr>
        <w:t xml:space="preserve"> знакомит учащихся с английским фольклором.</w:t>
      </w:r>
    </w:p>
    <w:p w:rsidR="002E166A" w:rsidRPr="00A11403" w:rsidRDefault="002E166A" w:rsidP="002E166A">
      <w:pPr>
        <w:spacing w:line="240" w:lineRule="auto"/>
        <w:jc w:val="both"/>
        <w:rPr>
          <w:rFonts w:ascii="Times New Roman" w:hAnsi="Times New Roman"/>
          <w:sz w:val="24"/>
          <w:szCs w:val="24"/>
        </w:rPr>
      </w:pPr>
      <w:r w:rsidRPr="00A11403">
        <w:rPr>
          <w:rFonts w:ascii="Times New Roman" w:hAnsi="Times New Roman"/>
          <w:b/>
          <w:sz w:val="24"/>
          <w:szCs w:val="24"/>
        </w:rPr>
        <w:t xml:space="preserve"> </w:t>
      </w:r>
      <w:r w:rsidRPr="00A11403">
        <w:rPr>
          <w:rFonts w:ascii="Times New Roman" w:hAnsi="Times New Roman"/>
          <w:b/>
          <w:sz w:val="24"/>
          <w:szCs w:val="24"/>
          <w:lang w:val="en-US"/>
        </w:rPr>
        <w:t>Fun</w:t>
      </w:r>
      <w:r w:rsidRPr="00A11403">
        <w:rPr>
          <w:rFonts w:ascii="Times New Roman" w:hAnsi="Times New Roman"/>
          <w:b/>
          <w:sz w:val="24"/>
          <w:szCs w:val="24"/>
        </w:rPr>
        <w:t xml:space="preserve"> </w:t>
      </w:r>
      <w:r w:rsidRPr="00A11403">
        <w:rPr>
          <w:rFonts w:ascii="Times New Roman" w:hAnsi="Times New Roman"/>
          <w:b/>
          <w:sz w:val="24"/>
          <w:szCs w:val="24"/>
          <w:lang w:val="en-US"/>
        </w:rPr>
        <w:t>at</w:t>
      </w:r>
      <w:r w:rsidRPr="00A11403">
        <w:rPr>
          <w:rFonts w:ascii="Times New Roman" w:hAnsi="Times New Roman"/>
          <w:b/>
          <w:sz w:val="24"/>
          <w:szCs w:val="24"/>
        </w:rPr>
        <w:t xml:space="preserve"> </w:t>
      </w:r>
      <w:r w:rsidRPr="00A11403">
        <w:rPr>
          <w:rFonts w:ascii="Times New Roman" w:hAnsi="Times New Roman"/>
          <w:b/>
          <w:sz w:val="24"/>
          <w:szCs w:val="24"/>
          <w:lang w:val="en-US"/>
        </w:rPr>
        <w:t>School</w:t>
      </w:r>
      <w:r w:rsidRPr="00A11403">
        <w:rPr>
          <w:rFonts w:ascii="Times New Roman" w:hAnsi="Times New Roman"/>
          <w:b/>
          <w:sz w:val="24"/>
          <w:szCs w:val="24"/>
        </w:rPr>
        <w:t>”</w:t>
      </w:r>
      <w:r w:rsidRPr="00A11403">
        <w:rPr>
          <w:rFonts w:ascii="Times New Roman" w:hAnsi="Times New Roman"/>
          <w:sz w:val="24"/>
          <w:szCs w:val="24"/>
        </w:rPr>
        <w:t xml:space="preserve"> дает сведения из других областей знаний (математика, физика, т.д.)</w:t>
      </w:r>
      <w:proofErr w:type="gramStart"/>
      <w:r w:rsidRPr="00A11403">
        <w:rPr>
          <w:rFonts w:ascii="Times New Roman" w:hAnsi="Times New Roman"/>
          <w:sz w:val="24"/>
          <w:szCs w:val="24"/>
        </w:rPr>
        <w:t>..</w:t>
      </w:r>
      <w:proofErr w:type="gramEnd"/>
    </w:p>
    <w:p w:rsidR="00605E62" w:rsidRPr="0041571D" w:rsidRDefault="002E166A" w:rsidP="004C1B13">
      <w:pPr>
        <w:spacing w:line="240" w:lineRule="auto"/>
        <w:jc w:val="both"/>
        <w:rPr>
          <w:rFonts w:ascii="Times New Roman" w:hAnsi="Times New Roman"/>
          <w:b/>
          <w:sz w:val="24"/>
          <w:szCs w:val="24"/>
          <w:lang w:val="en-US"/>
        </w:rPr>
      </w:pPr>
      <w:r w:rsidRPr="00A11403">
        <w:rPr>
          <w:rFonts w:ascii="Times New Roman" w:hAnsi="Times New Roman"/>
          <w:sz w:val="24"/>
          <w:szCs w:val="24"/>
        </w:rPr>
        <w:t>После</w:t>
      </w:r>
      <w:r w:rsidRPr="00A11403">
        <w:rPr>
          <w:rFonts w:ascii="Times New Roman" w:hAnsi="Times New Roman"/>
          <w:sz w:val="24"/>
          <w:szCs w:val="24"/>
          <w:lang w:val="en-US"/>
        </w:rPr>
        <w:t xml:space="preserve"> </w:t>
      </w:r>
      <w:r w:rsidRPr="00A11403">
        <w:rPr>
          <w:rFonts w:ascii="Times New Roman" w:hAnsi="Times New Roman"/>
          <w:sz w:val="24"/>
          <w:szCs w:val="24"/>
        </w:rPr>
        <w:t>основных</w:t>
      </w:r>
      <w:r w:rsidRPr="00A11403">
        <w:rPr>
          <w:rFonts w:ascii="Times New Roman" w:hAnsi="Times New Roman"/>
          <w:sz w:val="24"/>
          <w:szCs w:val="24"/>
          <w:lang w:val="en-US"/>
        </w:rPr>
        <w:t xml:space="preserve"> </w:t>
      </w:r>
      <w:r w:rsidRPr="00A11403">
        <w:rPr>
          <w:rFonts w:ascii="Times New Roman" w:hAnsi="Times New Roman"/>
          <w:sz w:val="24"/>
          <w:szCs w:val="24"/>
        </w:rPr>
        <w:t>модулей</w:t>
      </w:r>
      <w:r w:rsidRPr="00A11403">
        <w:rPr>
          <w:rFonts w:ascii="Times New Roman" w:hAnsi="Times New Roman"/>
          <w:sz w:val="24"/>
          <w:szCs w:val="24"/>
          <w:lang w:val="en-US"/>
        </w:rPr>
        <w:t xml:space="preserve"> </w:t>
      </w:r>
      <w:proofErr w:type="gramStart"/>
      <w:r w:rsidRPr="00A11403">
        <w:rPr>
          <w:rFonts w:ascii="Times New Roman" w:hAnsi="Times New Roman"/>
          <w:sz w:val="24"/>
          <w:szCs w:val="24"/>
        </w:rPr>
        <w:t>помещены</w:t>
      </w:r>
      <w:proofErr w:type="gramEnd"/>
      <w:r w:rsidRPr="00A11403">
        <w:rPr>
          <w:rFonts w:ascii="Times New Roman" w:hAnsi="Times New Roman"/>
          <w:sz w:val="24"/>
          <w:szCs w:val="24"/>
          <w:lang w:val="en-US"/>
        </w:rPr>
        <w:t xml:space="preserve"> </w:t>
      </w:r>
      <w:r w:rsidRPr="00A11403">
        <w:rPr>
          <w:rFonts w:ascii="Times New Roman" w:hAnsi="Times New Roman"/>
          <w:sz w:val="24"/>
          <w:szCs w:val="24"/>
        </w:rPr>
        <w:t>дополнительные</w:t>
      </w:r>
      <w:r w:rsidRPr="00A11403">
        <w:rPr>
          <w:rFonts w:ascii="Times New Roman" w:hAnsi="Times New Roman"/>
          <w:sz w:val="24"/>
          <w:szCs w:val="24"/>
          <w:lang w:val="en-US"/>
        </w:rPr>
        <w:t xml:space="preserve"> </w:t>
      </w:r>
      <w:r w:rsidRPr="00A11403">
        <w:rPr>
          <w:rFonts w:ascii="Times New Roman" w:hAnsi="Times New Roman"/>
          <w:sz w:val="24"/>
          <w:szCs w:val="24"/>
        </w:rPr>
        <w:t>модуль</w:t>
      </w:r>
      <w:r w:rsidRPr="00A11403">
        <w:rPr>
          <w:rFonts w:ascii="Times New Roman" w:hAnsi="Times New Roman"/>
          <w:sz w:val="24"/>
          <w:szCs w:val="24"/>
          <w:lang w:val="en-US"/>
        </w:rPr>
        <w:t xml:space="preserve">: </w:t>
      </w:r>
      <w:r w:rsidRPr="00A11403">
        <w:rPr>
          <w:rFonts w:ascii="Times New Roman" w:hAnsi="Times New Roman"/>
          <w:b/>
          <w:sz w:val="24"/>
          <w:szCs w:val="24"/>
          <w:lang w:val="en-US"/>
        </w:rPr>
        <w:t>“Playtime”, “Spotlight on Russia</w:t>
      </w:r>
      <w:r w:rsidR="004C1B13">
        <w:rPr>
          <w:rFonts w:ascii="Times New Roman" w:hAnsi="Times New Roman"/>
          <w:b/>
          <w:sz w:val="24"/>
          <w:szCs w:val="24"/>
          <w:lang w:val="en-US"/>
        </w:rPr>
        <w:t>”, “Certificate of Achievement”</w:t>
      </w:r>
    </w:p>
    <w:p w:rsidR="009A48D1" w:rsidRPr="0041571D" w:rsidRDefault="009A48D1" w:rsidP="004C1B13">
      <w:pPr>
        <w:spacing w:line="240" w:lineRule="auto"/>
        <w:jc w:val="both"/>
        <w:rPr>
          <w:rFonts w:ascii="Times New Roman" w:hAnsi="Times New Roman"/>
          <w:b/>
          <w:sz w:val="24"/>
          <w:szCs w:val="24"/>
          <w:lang w:val="en-US"/>
        </w:rPr>
      </w:pPr>
    </w:p>
    <w:p w:rsidR="00C332EE" w:rsidRDefault="00C332EE" w:rsidP="00281B3F">
      <w:pPr>
        <w:spacing w:after="0" w:line="240" w:lineRule="auto"/>
        <w:ind w:firstLine="709"/>
        <w:jc w:val="center"/>
        <w:rPr>
          <w:rFonts w:ascii="Times New Roman" w:hAnsi="Times New Roman"/>
          <w:b/>
          <w:sz w:val="28"/>
          <w:szCs w:val="28"/>
        </w:rPr>
        <w:sectPr w:rsidR="00C332EE" w:rsidSect="00911905">
          <w:footerReference w:type="default" r:id="rId9"/>
          <w:pgSz w:w="11906" w:h="16838"/>
          <w:pgMar w:top="1134" w:right="849" w:bottom="1134" w:left="1701" w:header="709" w:footer="709" w:gutter="0"/>
          <w:pgNumType w:start="2"/>
          <w:cols w:space="708"/>
          <w:docGrid w:linePitch="360"/>
        </w:sectPr>
      </w:pPr>
    </w:p>
    <w:p w:rsidR="00C332EE" w:rsidRDefault="00C332EE" w:rsidP="00281B3F">
      <w:pPr>
        <w:spacing w:after="0" w:line="240" w:lineRule="auto"/>
        <w:ind w:firstLine="709"/>
        <w:jc w:val="center"/>
        <w:rPr>
          <w:rFonts w:ascii="Times New Roman" w:hAnsi="Times New Roman"/>
          <w:b/>
          <w:sz w:val="28"/>
          <w:szCs w:val="28"/>
        </w:rPr>
      </w:pPr>
    </w:p>
    <w:tbl>
      <w:tblPr>
        <w:tblpPr w:leftFromText="180" w:rightFromText="180" w:horzAnchor="margin" w:tblpY="420"/>
        <w:tblW w:w="14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42"/>
        <w:gridCol w:w="2268"/>
        <w:gridCol w:w="1843"/>
        <w:gridCol w:w="2551"/>
        <w:gridCol w:w="6379"/>
        <w:gridCol w:w="709"/>
        <w:gridCol w:w="236"/>
      </w:tblGrid>
      <w:tr w:rsidR="00C332EE" w:rsidRPr="00F81503" w:rsidTr="00286F9F">
        <w:trPr>
          <w:gridAfter w:val="1"/>
          <w:wAfter w:w="236" w:type="dxa"/>
        </w:trPr>
        <w:tc>
          <w:tcPr>
            <w:tcW w:w="14567" w:type="dxa"/>
            <w:gridSpan w:val="7"/>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Календарно-тематическое планирование по внеурочной деятельности научно-познавательного направления </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«Учимся общаться по-английски» 2 класс</w:t>
            </w:r>
          </w:p>
        </w:tc>
      </w:tr>
      <w:tr w:rsidR="00C332EE" w:rsidRPr="00F81503" w:rsidTr="00286F9F">
        <w:trPr>
          <w:gridAfter w:val="1"/>
          <w:wAfter w:w="236" w:type="dxa"/>
        </w:trPr>
        <w:tc>
          <w:tcPr>
            <w:tcW w:w="817" w:type="dxa"/>
            <w:gridSpan w:val="2"/>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 xml:space="preserve">№ </w:t>
            </w:r>
            <w:proofErr w:type="spellStart"/>
            <w:proofErr w:type="gramStart"/>
            <w:r w:rsidRPr="00F81503">
              <w:rPr>
                <w:rFonts w:ascii="Times New Roman" w:hAnsi="Times New Roman"/>
                <w:sz w:val="24"/>
                <w:szCs w:val="24"/>
              </w:rPr>
              <w:t>заня-тия</w:t>
            </w:r>
            <w:proofErr w:type="spellEnd"/>
            <w:proofErr w:type="gramEnd"/>
          </w:p>
        </w:tc>
        <w:tc>
          <w:tcPr>
            <w:tcW w:w="2268"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Внеурочное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занятие (тема, название)</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Формы организации внеурочной деятельности</w:t>
            </w:r>
          </w:p>
        </w:tc>
        <w:tc>
          <w:tcPr>
            <w:tcW w:w="2551"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Характеристика деятельности </w:t>
            </w:r>
            <w:proofErr w:type="gramStart"/>
            <w:r w:rsidRPr="00F81503">
              <w:rPr>
                <w:rFonts w:ascii="Times New Roman" w:hAnsi="Times New Roman"/>
                <w:sz w:val="24"/>
                <w:szCs w:val="24"/>
              </w:rPr>
              <w:t>обучающихся</w:t>
            </w:r>
            <w:proofErr w:type="gramEnd"/>
            <w:r w:rsidRPr="00F81503">
              <w:rPr>
                <w:rFonts w:ascii="Times New Roman" w:hAnsi="Times New Roman"/>
                <w:sz w:val="24"/>
                <w:szCs w:val="24"/>
              </w:rPr>
              <w:t>.</w:t>
            </w:r>
          </w:p>
        </w:tc>
        <w:tc>
          <w:tcPr>
            <w:tcW w:w="6379"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Формируемые  УУД. </w:t>
            </w:r>
          </w:p>
        </w:tc>
        <w:tc>
          <w:tcPr>
            <w:tcW w:w="709"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Дата</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план</w:t>
            </w:r>
          </w:p>
        </w:tc>
      </w:tr>
      <w:tr w:rsidR="00C332EE" w:rsidRPr="00F81503" w:rsidTr="00286F9F">
        <w:trPr>
          <w:gridAfter w:val="1"/>
          <w:wAfter w:w="236" w:type="dxa"/>
          <w:trHeight w:val="489"/>
        </w:trPr>
        <w:tc>
          <w:tcPr>
            <w:tcW w:w="14567" w:type="dxa"/>
            <w:gridSpan w:val="7"/>
          </w:tcPr>
          <w:p w:rsidR="00C332EE" w:rsidRPr="00F81503" w:rsidRDefault="00C332EE" w:rsidP="00341CC7">
            <w:pPr>
              <w:spacing w:after="0" w:line="240" w:lineRule="auto"/>
              <w:rPr>
                <w:rFonts w:ascii="Times New Roman" w:hAnsi="Times New Roman"/>
                <w:sz w:val="24"/>
                <w:szCs w:val="24"/>
                <w:u w:val="single"/>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u w:val="single"/>
              </w:rPr>
            </w:pPr>
            <w:r w:rsidRPr="00F81503">
              <w:rPr>
                <w:rFonts w:ascii="Times New Roman" w:hAnsi="Times New Roman"/>
                <w:sz w:val="24"/>
                <w:szCs w:val="24"/>
                <w:u w:val="single"/>
              </w:rPr>
              <w:t>Вводные занятия.</w:t>
            </w:r>
          </w:p>
          <w:p w:rsidR="00C332EE" w:rsidRPr="00F81503" w:rsidRDefault="00C332EE" w:rsidP="00341CC7">
            <w:pPr>
              <w:spacing w:after="0" w:line="240" w:lineRule="auto"/>
              <w:jc w:val="center"/>
              <w:rPr>
                <w:rFonts w:ascii="Times New Roman" w:hAnsi="Times New Roman"/>
                <w:sz w:val="24"/>
                <w:szCs w:val="24"/>
                <w:lang w:val="en-US"/>
              </w:rPr>
            </w:pPr>
            <w:proofErr w:type="gramStart"/>
            <w:r w:rsidRPr="00F81503">
              <w:rPr>
                <w:rFonts w:ascii="Times New Roman" w:hAnsi="Times New Roman"/>
                <w:sz w:val="24"/>
                <w:szCs w:val="24"/>
                <w:lang w:val="en-US"/>
              </w:rPr>
              <w:t>My  letters</w:t>
            </w:r>
            <w:proofErr w:type="gramEnd"/>
            <w:r w:rsidRPr="00F81503">
              <w:rPr>
                <w:rFonts w:ascii="Times New Roman" w:hAnsi="Times New Roman"/>
                <w:sz w:val="24"/>
                <w:szCs w:val="24"/>
                <w:lang w:val="en-US"/>
              </w:rPr>
              <w:t>!</w:t>
            </w:r>
          </w:p>
          <w:p w:rsidR="00C332EE" w:rsidRPr="00F81503" w:rsidRDefault="00C332EE" w:rsidP="00341CC7">
            <w:pPr>
              <w:pStyle w:val="a4"/>
              <w:spacing w:after="0" w:line="240" w:lineRule="auto"/>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Беседа диалог.</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p w:rsidR="00C332EE" w:rsidRPr="00F81503" w:rsidRDefault="00C332EE" w:rsidP="00341CC7">
            <w:pPr>
              <w:spacing w:after="0" w:line="240" w:lineRule="auto"/>
              <w:jc w:val="center"/>
              <w:rPr>
                <w:rFonts w:ascii="Times New Roman" w:hAnsi="Times New Roman"/>
                <w:sz w:val="24"/>
                <w:szCs w:val="24"/>
              </w:rPr>
            </w:pP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w:t>
            </w:r>
            <w:r w:rsidRPr="00F81503">
              <w:rPr>
                <w:rFonts w:ascii="Times New Roman" w:hAnsi="Times New Roman"/>
                <w:sz w:val="24"/>
                <w:szCs w:val="24"/>
              </w:rPr>
              <w:t>мирование</w:t>
            </w:r>
            <w:proofErr w:type="spellEnd"/>
            <w:r w:rsidRPr="00F81503">
              <w:rPr>
                <w:rFonts w:ascii="Times New Roman" w:hAnsi="Times New Roman"/>
                <w:sz w:val="24"/>
                <w:szCs w:val="24"/>
              </w:rPr>
              <w:t xml:space="preserve"> потребности в дружбе с одноклассниками</w:t>
            </w:r>
            <w:proofErr w:type="gramStart"/>
            <w:r w:rsidRPr="00F81503">
              <w:rPr>
                <w:rFonts w:ascii="Times New Roman" w:hAnsi="Times New Roman"/>
                <w:sz w:val="24"/>
                <w:szCs w:val="24"/>
              </w:rPr>
              <w:t xml:space="preserve"> .</w:t>
            </w:r>
            <w:proofErr w:type="gramEnd"/>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w:t>
            </w:r>
            <w:r w:rsidRPr="00F81503">
              <w:rPr>
                <w:rFonts w:ascii="Times New Roman" w:hAnsi="Times New Roman"/>
                <w:b/>
                <w:sz w:val="24"/>
                <w:szCs w:val="24"/>
              </w:rPr>
              <w:t xml:space="preserve"> </w:t>
            </w:r>
            <w:r w:rsidRPr="00F81503">
              <w:rPr>
                <w:rFonts w:ascii="Times New Roman" w:hAnsi="Times New Roman"/>
                <w:sz w:val="24"/>
                <w:szCs w:val="24"/>
              </w:rPr>
              <w:t>Отвечать на простые вопросы учителя</w:t>
            </w:r>
          </w:p>
          <w:p w:rsidR="00C332EE" w:rsidRPr="00F81503" w:rsidRDefault="00C332EE" w:rsidP="00341CC7">
            <w:pPr>
              <w:spacing w:after="0" w:line="240" w:lineRule="auto"/>
              <w:jc w:val="both"/>
              <w:rPr>
                <w:rFonts w:ascii="Times New Roman" w:eastAsia="Times New Roman" w:hAnsi="Times New Roman"/>
                <w:sz w:val="24"/>
                <w:szCs w:val="24"/>
                <w:lang w:eastAsia="ru-RU"/>
              </w:rPr>
            </w:pPr>
            <w:r w:rsidRPr="00F81503">
              <w:rPr>
                <w:rFonts w:ascii="Times New Roman" w:hAnsi="Times New Roman"/>
                <w:sz w:val="24"/>
                <w:szCs w:val="24"/>
              </w:rPr>
              <w:t xml:space="preserve">К.- </w:t>
            </w:r>
            <w:r w:rsidRPr="00F81503">
              <w:rPr>
                <w:rFonts w:ascii="Times New Roman" w:eastAsia="Times New Roman" w:hAnsi="Times New Roman"/>
                <w:sz w:val="24"/>
                <w:szCs w:val="24"/>
                <w:lang w:eastAsia="ru-RU"/>
              </w:rPr>
              <w:t xml:space="preserve">Планирование учебного сотрудничества с учителем и сверстниками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hAnsi="Times New Roman"/>
                <w:sz w:val="24"/>
                <w:szCs w:val="24"/>
              </w:rPr>
              <w:t>Целеполагание</w:t>
            </w:r>
            <w:proofErr w:type="spellEnd"/>
            <w:r w:rsidRPr="00F81503">
              <w:rPr>
                <w:rFonts w:ascii="Times New Roman" w:hAnsi="Times New Roman"/>
                <w:sz w:val="24"/>
                <w:szCs w:val="24"/>
              </w:rPr>
              <w:t xml:space="preserve"> как постановка учебной задачи. Определение плана  выполнения заданий на внеурочной деятельности, жизненных ситуациях под руководством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lang w:val="en-US"/>
              </w:rPr>
            </w:pPr>
            <w:proofErr w:type="gramStart"/>
            <w:r w:rsidRPr="00F81503">
              <w:rPr>
                <w:rFonts w:ascii="Times New Roman" w:hAnsi="Times New Roman"/>
                <w:sz w:val="24"/>
                <w:szCs w:val="24"/>
                <w:lang w:val="en-US"/>
              </w:rPr>
              <w:t>My  letters</w:t>
            </w:r>
            <w:proofErr w:type="gramEnd"/>
            <w:r w:rsidRPr="00F81503">
              <w:rPr>
                <w:rFonts w:ascii="Times New Roman" w:hAnsi="Times New Roman"/>
                <w:sz w:val="24"/>
                <w:szCs w:val="24"/>
                <w:lang w:val="en-US"/>
              </w:rPr>
              <w:t>!</w:t>
            </w:r>
          </w:p>
          <w:p w:rsidR="00C332EE" w:rsidRPr="00F81503" w:rsidRDefault="00C332EE" w:rsidP="00341CC7">
            <w:pPr>
              <w:pStyle w:val="a4"/>
              <w:spacing w:after="0" w:line="240" w:lineRule="auto"/>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Игры с буквами</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w:t>
            </w:r>
            <w:proofErr w:type="gramStart"/>
            <w:r w:rsidRPr="00F81503">
              <w:rPr>
                <w:rFonts w:ascii="Times New Roman" w:hAnsi="Times New Roman"/>
                <w:sz w:val="24"/>
                <w:szCs w:val="24"/>
              </w:rPr>
              <w:t>обучающихся</w:t>
            </w:r>
            <w:proofErr w:type="gramEnd"/>
            <w:r w:rsidRPr="00F81503">
              <w:rPr>
                <w:rFonts w:ascii="Times New Roman" w:hAnsi="Times New Roman"/>
                <w:sz w:val="24"/>
                <w:szCs w:val="24"/>
              </w:rPr>
              <w:t xml:space="preserve"> с играми Алфавита; 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Умение выбрать оптимальные формы взаимоотношений с одноклассниками</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Умение осознанно строить речевое высказывание по образцу.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правильно </w:t>
            </w:r>
            <w:proofErr w:type="spellStart"/>
            <w:r w:rsidRPr="00F81503">
              <w:rPr>
                <w:rFonts w:ascii="Times New Roman" w:hAnsi="Times New Roman"/>
                <w:sz w:val="24"/>
                <w:szCs w:val="24"/>
                <w:lang w:val="uk-UA"/>
              </w:rPr>
              <w:t>называть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буквы</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алфавита</w:t>
            </w:r>
            <w:proofErr w:type="spellEnd"/>
            <w:proofErr w:type="gramStart"/>
            <w:r w:rsidRPr="00F81503">
              <w:rPr>
                <w:rFonts w:ascii="Times New Roman" w:hAnsi="Times New Roman"/>
                <w:sz w:val="24"/>
                <w:szCs w:val="24"/>
                <w:lang w:val="uk-UA"/>
              </w:rPr>
              <w:t>..</w:t>
            </w:r>
            <w:proofErr w:type="gramEnd"/>
          </w:p>
          <w:p w:rsidR="00C332EE" w:rsidRPr="00F81503" w:rsidRDefault="00C332EE" w:rsidP="00341CC7">
            <w:pPr>
              <w:pStyle w:val="af"/>
              <w:jc w:val="both"/>
              <w:rPr>
                <w:rFonts w:ascii="Times New Roman" w:hAnsi="Times New Roman" w:cs="Times New Roman"/>
                <w:b w:val="0"/>
              </w:rPr>
            </w:pPr>
            <w:r w:rsidRPr="00F81503">
              <w:rPr>
                <w:rFonts w:ascii="Times New Roman" w:hAnsi="Times New Roman" w:cs="Times New Roman"/>
                <w:b w:val="0"/>
              </w:rPr>
              <w:t>Р.-</w:t>
            </w:r>
            <w:proofErr w:type="spellStart"/>
            <w:r w:rsidRPr="00F81503">
              <w:rPr>
                <w:rFonts w:ascii="Times New Roman" w:eastAsia="Times New Roman" w:hAnsi="Times New Roman" w:cs="Times New Roman"/>
                <w:b w:val="0"/>
                <w:lang w:val="uk-UA"/>
              </w:rPr>
              <w:t>Целеполагание</w:t>
            </w:r>
            <w:proofErr w:type="spellEnd"/>
            <w:proofErr w:type="gramStart"/>
            <w:r w:rsidRPr="00F81503">
              <w:rPr>
                <w:rFonts w:ascii="Times New Roman" w:hAnsi="Times New Roman" w:cs="Times New Roman"/>
                <w:b w:val="0"/>
                <w:lang w:val="uk-UA"/>
              </w:rPr>
              <w:t>.</w:t>
            </w:r>
            <w:r w:rsidRPr="00F81503">
              <w:rPr>
                <w:rFonts w:ascii="Times New Roman" w:eastAsia="Times New Roman" w:hAnsi="Times New Roman" w:cs="Times New Roman"/>
                <w:b w:val="0"/>
              </w:rPr>
              <w:t>К</w:t>
            </w:r>
            <w:proofErr w:type="gramEnd"/>
            <w:r w:rsidRPr="00F81503">
              <w:rPr>
                <w:rFonts w:ascii="Times New Roman" w:eastAsia="Times New Roman" w:hAnsi="Times New Roman" w:cs="Times New Roman"/>
                <w:b w:val="0"/>
              </w:rPr>
              <w:t>онтроль</w:t>
            </w:r>
            <w:r w:rsidRPr="00F81503">
              <w:rPr>
                <w:rFonts w:ascii="Times New Roman" w:hAnsi="Times New Roman" w:cs="Times New Roman"/>
                <w:b w:val="0"/>
                <w:lang w:val="uk-UA"/>
              </w:rPr>
              <w:t>.</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Оценка.</w:t>
            </w:r>
            <w:r w:rsidRPr="00F81503">
              <w:rPr>
                <w:rFonts w:ascii="Times New Roman" w:hAnsi="Times New Roman" w:cs="Times New Roman"/>
                <w:b w:val="0"/>
                <w:lang w:val="uk-UA"/>
              </w:rPr>
              <w:t xml:space="preserve">. </w:t>
            </w:r>
            <w:r w:rsidRPr="00F81503">
              <w:rPr>
                <w:rFonts w:ascii="Times New Roman" w:hAnsi="Times New Roman" w:cs="Times New Roman"/>
                <w:b w:val="0"/>
              </w:rPr>
              <w:t>Определение плана  выполнения заданий на внеурочной деятельности, жизненных ситуациях под руководством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3-4</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lang w:val="en-US"/>
              </w:rPr>
              <w:t>ABC-alphabet.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Песни и стихи с буквами.</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Разучить с учащимися песню и стихи с буквами;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w:t>
            </w:r>
            <w:r w:rsidRPr="00F81503">
              <w:rPr>
                <w:rFonts w:ascii="Times New Roman" w:hAnsi="Times New Roman"/>
                <w:sz w:val="24"/>
                <w:szCs w:val="24"/>
              </w:rPr>
              <w:lastRenderedPageBreak/>
              <w:t>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r w:rsidRPr="00F81503">
              <w:rPr>
                <w:rFonts w:ascii="Times New Roman" w:hAnsi="Times New Roman"/>
                <w:sz w:val="24"/>
                <w:szCs w:val="24"/>
              </w:rPr>
              <w:t>Умение выбрать оптимальные формы взаимоотношений с одноклассниками</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Умение осознанно строить речевое высказывание по образцу.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proofErr w:type="gramStart"/>
            <w:r w:rsidRPr="00F81503">
              <w:rPr>
                <w:rFonts w:ascii="Times New Roman" w:hAnsi="Times New Roman"/>
                <w:sz w:val="24"/>
                <w:szCs w:val="24"/>
                <w:lang w:val="uk-UA"/>
              </w:rPr>
              <w:t xml:space="preserve"> .</w:t>
            </w:r>
            <w:proofErr w:type="gramEnd"/>
          </w:p>
          <w:p w:rsidR="00C332EE" w:rsidRPr="00F81503" w:rsidRDefault="00C332EE" w:rsidP="00341CC7">
            <w:pPr>
              <w:pStyle w:val="af"/>
              <w:jc w:val="both"/>
              <w:rPr>
                <w:rFonts w:ascii="Times New Roman" w:hAnsi="Times New Roman" w:cs="Times New Roman"/>
              </w:rPr>
            </w:pPr>
            <w:r w:rsidRPr="00F81503">
              <w:rPr>
                <w:rFonts w:ascii="Times New Roman" w:hAnsi="Times New Roman" w:cs="Times New Roman"/>
                <w:b w:val="0"/>
              </w:rPr>
              <w:lastRenderedPageBreak/>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Волевая </w:t>
            </w:r>
            <w:proofErr w:type="spellStart"/>
            <w:r w:rsidRPr="00F81503">
              <w:rPr>
                <w:rFonts w:ascii="Times New Roman" w:eastAsia="Times New Roman" w:hAnsi="Times New Roman" w:cs="Times New Roman"/>
                <w:b w:val="0"/>
              </w:rPr>
              <w:t>саморегуляция</w:t>
            </w:r>
            <w:proofErr w:type="spellEnd"/>
            <w:r w:rsidRPr="00F81503">
              <w:rPr>
                <w:rFonts w:ascii="Times New Roman" w:hAnsi="Times New Roman" w:cs="Times New Roman"/>
                <w:b w:val="0"/>
                <w:lang w:val="uk-UA"/>
              </w:rPr>
              <w:t xml:space="preserve">.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5</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lang w:val="en-US"/>
              </w:rPr>
            </w:pPr>
            <w:proofErr w:type="gramStart"/>
            <w:r w:rsidRPr="00F81503">
              <w:rPr>
                <w:rFonts w:ascii="Times New Roman" w:hAnsi="Times New Roman"/>
                <w:sz w:val="24"/>
                <w:szCs w:val="24"/>
                <w:lang w:val="en-US"/>
              </w:rPr>
              <w:t>My  family</w:t>
            </w:r>
            <w:proofErr w:type="gramEnd"/>
            <w:r w:rsidRPr="00F81503">
              <w:rPr>
                <w:rFonts w:ascii="Times New Roman" w:hAnsi="Times New Roman"/>
                <w:sz w:val="24"/>
                <w:szCs w:val="24"/>
                <w:lang w:val="en-US"/>
              </w:rPr>
              <w:t>!</w:t>
            </w:r>
          </w:p>
          <w:p w:rsidR="00C332EE" w:rsidRPr="00F81503" w:rsidRDefault="00C332EE" w:rsidP="00341CC7">
            <w:pPr>
              <w:pStyle w:val="a4"/>
              <w:spacing w:after="0" w:line="240" w:lineRule="auto"/>
              <w:rPr>
                <w:rFonts w:ascii="Times New Roman" w:hAnsi="Times New Roman"/>
                <w:sz w:val="24"/>
                <w:szCs w:val="24"/>
                <w:lang w:val="en-US"/>
              </w:rPr>
            </w:pPr>
            <w:proofErr w:type="spellStart"/>
            <w:r w:rsidRPr="00F81503">
              <w:rPr>
                <w:rFonts w:ascii="Times New Roman" w:hAnsi="Times New Roman"/>
                <w:sz w:val="24"/>
                <w:szCs w:val="24"/>
                <w:lang w:val="en-US"/>
              </w:rPr>
              <w:t>Colours</w:t>
            </w:r>
            <w:proofErr w:type="spellEnd"/>
            <w:r w:rsidRPr="00F81503">
              <w:rPr>
                <w:rFonts w:ascii="Times New Roman" w:hAnsi="Times New Roman"/>
                <w:sz w:val="24"/>
                <w:szCs w:val="24"/>
                <w:lang w:val="en-US"/>
              </w:rPr>
              <w:t>!</w:t>
            </w:r>
          </w:p>
        </w:tc>
        <w:tc>
          <w:tcPr>
            <w:tcW w:w="1843" w:type="dxa"/>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rPr>
              <w:t>Беседа. Игра.</w:t>
            </w:r>
          </w:p>
          <w:p w:rsidR="00C332EE" w:rsidRPr="00F81503" w:rsidRDefault="00C332EE" w:rsidP="00341CC7">
            <w:pPr>
              <w:spacing w:after="0" w:line="240" w:lineRule="auto"/>
              <w:jc w:val="center"/>
              <w:rPr>
                <w:rFonts w:ascii="Times New Roman" w:hAnsi="Times New Roman"/>
                <w:sz w:val="24"/>
                <w:szCs w:val="24"/>
                <w:lang w:val="en-US"/>
              </w:rPr>
            </w:pPr>
          </w:p>
        </w:tc>
        <w:tc>
          <w:tcPr>
            <w:tcW w:w="2551" w:type="dxa"/>
          </w:tcPr>
          <w:p w:rsidR="00C332EE" w:rsidRPr="00F81503" w:rsidRDefault="00C332EE" w:rsidP="00341CC7">
            <w:pPr>
              <w:spacing w:after="0" w:line="240" w:lineRule="auto"/>
              <w:jc w:val="both"/>
              <w:rPr>
                <w:rFonts w:ascii="Times New Roman" w:hAnsi="Times New Roman"/>
                <w:sz w:val="24"/>
                <w:szCs w:val="24"/>
              </w:rPr>
            </w:pPr>
            <w:proofErr w:type="gramStart"/>
            <w:r w:rsidRPr="00F81503">
              <w:rPr>
                <w:rFonts w:ascii="Times New Roman" w:hAnsi="Times New Roman"/>
                <w:sz w:val="24"/>
                <w:szCs w:val="24"/>
              </w:rPr>
              <w:t>Тренировать обучающихся называть</w:t>
            </w:r>
            <w:proofErr w:type="gramEnd"/>
            <w:r w:rsidRPr="00F81503">
              <w:rPr>
                <w:rFonts w:ascii="Times New Roman" w:hAnsi="Times New Roman"/>
                <w:sz w:val="24"/>
                <w:szCs w:val="24"/>
              </w:rPr>
              <w:t xml:space="preserve"> членов  семьи и цвета; 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Уважение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ценностей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семьи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Умение осознанно строить речевое высказывание по образцу.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рассказывать</w:t>
            </w:r>
            <w:proofErr w:type="spellEnd"/>
            <w:r w:rsidRPr="00F81503">
              <w:rPr>
                <w:rFonts w:ascii="Times New Roman" w:hAnsi="Times New Roman"/>
                <w:sz w:val="24"/>
                <w:szCs w:val="24"/>
                <w:lang w:val="uk-UA"/>
              </w:rPr>
              <w:t xml:space="preserve"> о </w:t>
            </w:r>
            <w:proofErr w:type="spellStart"/>
            <w:r w:rsidRPr="00F81503">
              <w:rPr>
                <w:rFonts w:ascii="Times New Roman" w:hAnsi="Times New Roman"/>
                <w:sz w:val="24"/>
                <w:szCs w:val="24"/>
                <w:lang w:val="uk-UA"/>
              </w:rPr>
              <w:t>своих</w:t>
            </w:r>
            <w:proofErr w:type="spellEnd"/>
            <w:r w:rsidRPr="00F81503">
              <w:rPr>
                <w:rFonts w:ascii="Times New Roman" w:hAnsi="Times New Roman"/>
                <w:sz w:val="24"/>
                <w:szCs w:val="24"/>
                <w:lang w:val="uk-UA"/>
              </w:rPr>
              <w:t xml:space="preserve"> членах </w:t>
            </w:r>
            <w:proofErr w:type="spellStart"/>
            <w:r w:rsidRPr="00F81503">
              <w:rPr>
                <w:rFonts w:ascii="Times New Roman" w:hAnsi="Times New Roman"/>
                <w:sz w:val="24"/>
                <w:szCs w:val="24"/>
                <w:lang w:val="uk-UA"/>
              </w:rPr>
              <w:t>семьи</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b w:val="0"/>
              </w:rPr>
            </w:pPr>
            <w:r w:rsidRPr="00F81503">
              <w:rPr>
                <w:rFonts w:ascii="Times New Roman" w:hAnsi="Times New Roman" w:cs="Times New Roman"/>
                <w:b w:val="0"/>
              </w:rPr>
              <w:t>Р.- Выделяют и осознают то, что уже усвоено и подлежит усвоению</w:t>
            </w:r>
            <w:proofErr w:type="gramStart"/>
            <w:r w:rsidRPr="00F81503">
              <w:rPr>
                <w:rFonts w:ascii="Times New Roman" w:hAnsi="Times New Roman" w:cs="Times New Roman"/>
                <w:b w:val="0"/>
              </w:rPr>
              <w:t>.</w:t>
            </w:r>
            <w:proofErr w:type="spellStart"/>
            <w:r w:rsidRPr="00F81503">
              <w:rPr>
                <w:rFonts w:ascii="Times New Roman" w:eastAsia="Times New Roman" w:hAnsi="Times New Roman" w:cs="Times New Roman"/>
                <w:b w:val="0"/>
                <w:lang w:val="uk-UA"/>
              </w:rPr>
              <w:t>Ц</w:t>
            </w:r>
            <w:proofErr w:type="gramEnd"/>
            <w:r w:rsidRPr="00F81503">
              <w:rPr>
                <w:rFonts w:ascii="Times New Roman" w:eastAsia="Times New Roman" w:hAnsi="Times New Roman" w:cs="Times New Roman"/>
                <w:b w:val="0"/>
                <w:lang w:val="uk-UA"/>
              </w:rPr>
              <w:t>елеполагание</w:t>
            </w:r>
            <w:proofErr w:type="spellEnd"/>
            <w:r w:rsidRPr="00F81503">
              <w:rPr>
                <w:rFonts w:ascii="Times New Roman" w:hAnsi="Times New Roman" w:cs="Times New Roman"/>
                <w:b w:val="0"/>
                <w:lang w:val="uk-UA"/>
              </w:rPr>
              <w:t>.</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6</w:t>
            </w:r>
          </w:p>
        </w:tc>
        <w:tc>
          <w:tcPr>
            <w:tcW w:w="2410" w:type="dxa"/>
            <w:gridSpan w:val="2"/>
          </w:tcPr>
          <w:p w:rsidR="00C332EE" w:rsidRPr="00F81503" w:rsidRDefault="00C332EE" w:rsidP="00341CC7">
            <w:pPr>
              <w:tabs>
                <w:tab w:val="left" w:pos="-1980"/>
                <w:tab w:val="left" w:pos="-1440"/>
                <w:tab w:val="left" w:pos="-900"/>
                <w:tab w:val="left" w:pos="900"/>
                <w:tab w:val="left" w:pos="1800"/>
                <w:tab w:val="left" w:pos="2340"/>
                <w:tab w:val="left" w:pos="2520"/>
                <w:tab w:val="left" w:pos="10440"/>
              </w:tabs>
              <w:spacing w:after="0" w:line="240" w:lineRule="auto"/>
              <w:jc w:val="center"/>
              <w:rPr>
                <w:rFonts w:ascii="Times New Roman" w:hAnsi="Times New Roman"/>
                <w:iCs/>
                <w:sz w:val="24"/>
                <w:szCs w:val="24"/>
                <w:u w:val="single"/>
              </w:rPr>
            </w:pPr>
            <w:r w:rsidRPr="00F81503">
              <w:rPr>
                <w:rFonts w:ascii="Times New Roman" w:hAnsi="Times New Roman"/>
                <w:iCs/>
                <w:sz w:val="24"/>
                <w:szCs w:val="24"/>
                <w:u w:val="single"/>
              </w:rPr>
              <w:t>Модуль 1.</w:t>
            </w:r>
          </w:p>
          <w:p w:rsidR="00C332EE" w:rsidRPr="00F81503" w:rsidRDefault="00C332EE" w:rsidP="00341CC7">
            <w:pPr>
              <w:tabs>
                <w:tab w:val="left" w:pos="-1980"/>
                <w:tab w:val="left" w:pos="-1440"/>
                <w:tab w:val="left" w:pos="-900"/>
                <w:tab w:val="left" w:pos="900"/>
                <w:tab w:val="left" w:pos="1800"/>
                <w:tab w:val="left" w:pos="2340"/>
                <w:tab w:val="left" w:pos="2520"/>
                <w:tab w:val="left" w:pos="10440"/>
              </w:tabs>
              <w:spacing w:after="0" w:line="240" w:lineRule="auto"/>
              <w:jc w:val="center"/>
              <w:rPr>
                <w:rFonts w:ascii="Times New Roman" w:hAnsi="Times New Roman"/>
                <w:iCs/>
                <w:sz w:val="24"/>
                <w:szCs w:val="24"/>
                <w:lang w:val="en-US"/>
              </w:rPr>
            </w:pPr>
            <w:proofErr w:type="gramStart"/>
            <w:r w:rsidRPr="00F81503">
              <w:rPr>
                <w:rFonts w:ascii="Times New Roman" w:hAnsi="Times New Roman"/>
                <w:iCs/>
                <w:sz w:val="24"/>
                <w:szCs w:val="24"/>
                <w:lang w:val="en-US"/>
              </w:rPr>
              <w:t>My  home</w:t>
            </w:r>
            <w:proofErr w:type="gramEnd"/>
            <w:r w:rsidRPr="00F81503">
              <w:rPr>
                <w:rFonts w:ascii="Times New Roman" w:hAnsi="Times New Roman"/>
                <w:iCs/>
                <w:sz w:val="24"/>
                <w:szCs w:val="24"/>
                <w:lang w:val="en-US"/>
              </w:rPr>
              <w:t>!</w:t>
            </w:r>
          </w:p>
          <w:p w:rsidR="00C332EE" w:rsidRPr="00F81503" w:rsidRDefault="00C332EE" w:rsidP="00341CC7">
            <w:pPr>
              <w:spacing w:after="0" w:line="240" w:lineRule="auto"/>
              <w:jc w:val="center"/>
              <w:rPr>
                <w:rFonts w:ascii="Times New Roman" w:hAnsi="Times New Roman"/>
                <w:sz w:val="24"/>
                <w:szCs w:val="24"/>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Диалог-расспрос.</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Рассказ.</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Тренировать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в названии предметов мебели.</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 письма.</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 xml:space="preserve"> Умение вести диалог на основе равноправных отношений и взаимного уважения.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рассказывать</w:t>
            </w:r>
            <w:proofErr w:type="spellEnd"/>
            <w:r w:rsidRPr="00F81503">
              <w:rPr>
                <w:rFonts w:ascii="Times New Roman" w:hAnsi="Times New Roman"/>
                <w:sz w:val="24"/>
                <w:szCs w:val="24"/>
                <w:lang w:val="uk-UA"/>
              </w:rPr>
              <w:t xml:space="preserve"> о том</w:t>
            </w:r>
            <w:proofErr w:type="gramStart"/>
            <w:r w:rsidRPr="00F81503">
              <w:rPr>
                <w:rFonts w:ascii="Times New Roman" w:hAnsi="Times New Roman"/>
                <w:sz w:val="24"/>
                <w:szCs w:val="24"/>
                <w:lang w:val="uk-UA"/>
              </w:rPr>
              <w:t>,</w:t>
            </w:r>
            <w:proofErr w:type="spellStart"/>
            <w:r w:rsidRPr="00F81503">
              <w:rPr>
                <w:rFonts w:ascii="Times New Roman" w:hAnsi="Times New Roman"/>
                <w:sz w:val="24"/>
                <w:szCs w:val="24"/>
                <w:lang w:val="uk-UA"/>
              </w:rPr>
              <w:t>к</w:t>
            </w:r>
            <w:proofErr w:type="gramEnd"/>
            <w:r w:rsidRPr="00F81503">
              <w:rPr>
                <w:rFonts w:ascii="Times New Roman" w:hAnsi="Times New Roman"/>
                <w:sz w:val="24"/>
                <w:szCs w:val="24"/>
                <w:lang w:val="uk-UA"/>
              </w:rPr>
              <w:t>акие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комнаты</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есть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квартире</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b w:val="0"/>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w:t>
            </w:r>
            <w:proofErr w:type="spellStart"/>
            <w:r w:rsidRPr="00F81503">
              <w:rPr>
                <w:rFonts w:ascii="Times New Roman" w:eastAsia="Times New Roman" w:hAnsi="Times New Roman" w:cs="Times New Roman"/>
                <w:b w:val="0"/>
              </w:rPr>
              <w:t>Оценка</w:t>
            </w:r>
            <w:proofErr w:type="gramStart"/>
            <w:r w:rsidRPr="00F81503">
              <w:rPr>
                <w:rFonts w:ascii="Times New Roman" w:eastAsia="Times New Roman" w:hAnsi="Times New Roman" w:cs="Times New Roman"/>
                <w:b w:val="0"/>
              </w:rPr>
              <w:t>.</w:t>
            </w:r>
            <w:r w:rsidRPr="00F81503">
              <w:rPr>
                <w:rFonts w:ascii="Times New Roman" w:hAnsi="Times New Roman" w:cs="Times New Roman"/>
                <w:b w:val="0"/>
              </w:rPr>
              <w:t>О</w:t>
            </w:r>
            <w:proofErr w:type="gramEnd"/>
            <w:r w:rsidRPr="00F81503">
              <w:rPr>
                <w:rFonts w:ascii="Times New Roman" w:hAnsi="Times New Roman" w:cs="Times New Roman"/>
                <w:b w:val="0"/>
              </w:rPr>
              <w:t>пределение</w:t>
            </w:r>
            <w:proofErr w:type="spellEnd"/>
            <w:r w:rsidRPr="00F81503">
              <w:rPr>
                <w:rFonts w:ascii="Times New Roman" w:hAnsi="Times New Roman" w:cs="Times New Roman"/>
                <w:b w:val="0"/>
              </w:rPr>
              <w:t xml:space="preserve"> плана  выполнения заданий на внеурочной деятельности, жизненных ситуациях под руководством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lang w:val="en-US"/>
              </w:rPr>
            </w:pPr>
            <w:r w:rsidRPr="00F81503">
              <w:rPr>
                <w:rFonts w:ascii="Times New Roman" w:hAnsi="Times New Roman"/>
                <w:sz w:val="24"/>
                <w:szCs w:val="24"/>
                <w:lang w:val="en-US"/>
              </w:rPr>
              <w:t>7</w:t>
            </w:r>
          </w:p>
        </w:tc>
        <w:tc>
          <w:tcPr>
            <w:tcW w:w="2410" w:type="dxa"/>
            <w:gridSpan w:val="2"/>
          </w:tcPr>
          <w:p w:rsidR="00C332EE" w:rsidRPr="00F81503" w:rsidRDefault="00C332EE" w:rsidP="00341CC7">
            <w:pPr>
              <w:spacing w:after="0" w:line="240" w:lineRule="auto"/>
              <w:jc w:val="center"/>
              <w:rPr>
                <w:rFonts w:ascii="Times New Roman" w:hAnsi="Times New Roman"/>
                <w:iCs/>
                <w:sz w:val="24"/>
                <w:szCs w:val="24"/>
              </w:rPr>
            </w:pPr>
            <w:proofErr w:type="gramStart"/>
            <w:r w:rsidRPr="00F81503">
              <w:rPr>
                <w:rFonts w:ascii="Times New Roman" w:hAnsi="Times New Roman"/>
                <w:sz w:val="24"/>
                <w:szCs w:val="24"/>
                <w:lang w:val="en-US"/>
              </w:rPr>
              <w:t>My  room</w:t>
            </w:r>
            <w:proofErr w:type="gramEnd"/>
            <w:r w:rsidRPr="00F81503">
              <w:rPr>
                <w:rFonts w:ascii="Times New Roman" w:hAnsi="Times New Roman"/>
                <w:sz w:val="24"/>
                <w:szCs w:val="24"/>
                <w:lang w:val="en-US"/>
              </w:rPr>
              <w: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Тренировать учащихся в названии комнат. Выучить песню.</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Умение выбрать оптимальные формы взаимоотношений с одноклассниками</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Умение осознанно строить речевое высказывание по образцу.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b w:val="0"/>
                <w:lang w:val="uk-UA"/>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Волевая </w:t>
            </w:r>
            <w:proofErr w:type="spellStart"/>
            <w:r w:rsidRPr="00F81503">
              <w:rPr>
                <w:rFonts w:ascii="Times New Roman" w:eastAsia="Times New Roman" w:hAnsi="Times New Roman" w:cs="Times New Roman"/>
                <w:b w:val="0"/>
              </w:rPr>
              <w:t>саморегуляция</w:t>
            </w:r>
            <w:proofErr w:type="spellEnd"/>
            <w:r w:rsidRPr="00F81503">
              <w:rPr>
                <w:rFonts w:ascii="Times New Roman" w:hAnsi="Times New Roman" w:cs="Times New Roman"/>
                <w:b w:val="0"/>
                <w:lang w:val="uk-UA"/>
              </w:rPr>
              <w:t xml:space="preserve">. </w:t>
            </w:r>
          </w:p>
          <w:p w:rsidR="00C332EE" w:rsidRPr="00F81503" w:rsidRDefault="00C332EE" w:rsidP="00341CC7">
            <w:pPr>
              <w:pStyle w:val="af"/>
              <w:jc w:val="both"/>
              <w:rPr>
                <w:rFonts w:ascii="Times New Roman" w:hAnsi="Times New Roman" w:cs="Times New Roman"/>
              </w:rPr>
            </w:pP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8</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proofErr w:type="spellStart"/>
            <w:r w:rsidRPr="00F81503">
              <w:rPr>
                <w:rFonts w:ascii="Times New Roman" w:hAnsi="Times New Roman"/>
                <w:sz w:val="24"/>
                <w:szCs w:val="24"/>
              </w:rPr>
              <w:t>Portfolio</w:t>
            </w:r>
            <w:proofErr w:type="spellEnd"/>
          </w:p>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lang w:val="en-US"/>
              </w:rPr>
              <w:t>“My bedroom”</w:t>
            </w:r>
          </w:p>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Домик.</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lang w:val="en-US"/>
              </w:rPr>
              <w:t>П</w:t>
            </w:r>
            <w:proofErr w:type="spellStart"/>
            <w:r w:rsidRPr="00F81503">
              <w:rPr>
                <w:rFonts w:ascii="Times New Roman" w:hAnsi="Times New Roman"/>
                <w:sz w:val="24"/>
                <w:szCs w:val="24"/>
              </w:rPr>
              <w:t>р</w:t>
            </w:r>
            <w:r w:rsidRPr="00F81503">
              <w:rPr>
                <w:rFonts w:ascii="Times New Roman" w:hAnsi="Times New Roman"/>
                <w:sz w:val="24"/>
                <w:szCs w:val="24"/>
                <w:lang w:val="en-US"/>
              </w:rPr>
              <w:t>оект</w:t>
            </w:r>
            <w:proofErr w:type="spellEnd"/>
            <w:r w:rsidRPr="00F81503">
              <w:rPr>
                <w:rFonts w:ascii="Times New Roman" w:hAnsi="Times New Roman"/>
                <w:sz w:val="24"/>
                <w:szCs w:val="24"/>
              </w:rPr>
              <w:t>.</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Научить учащихся описывать свою комнату.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Сделать домик.</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Развивать навыки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r w:rsidRPr="00F81503">
              <w:rPr>
                <w:rFonts w:ascii="Times New Roman" w:hAnsi="Times New Roman"/>
                <w:sz w:val="24"/>
                <w:szCs w:val="24"/>
              </w:rPr>
              <w:t>Умение выбрать оптимальные формы взаимоотношений с одноклассниками</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Отвечать на простые вопросы учителя. Умение осознанно строить речевое высказывание по образцу. </w:t>
            </w:r>
            <w:r w:rsidRPr="00F81503">
              <w:rPr>
                <w:rFonts w:ascii="Times New Roman" w:hAnsi="Times New Roman"/>
                <w:sz w:val="24"/>
                <w:szCs w:val="24"/>
              </w:rPr>
              <w:lastRenderedPageBreak/>
              <w:t>Умение работать с иллюстрацией.</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proofErr w:type="gramStart"/>
            <w:r w:rsidRPr="00F81503">
              <w:rPr>
                <w:rFonts w:ascii="Times New Roman" w:hAnsi="Times New Roman"/>
                <w:sz w:val="24"/>
                <w:szCs w:val="24"/>
                <w:lang w:val="uk-UA"/>
              </w:rPr>
              <w:t xml:space="preserve"> .</w:t>
            </w:r>
            <w:proofErr w:type="gramEnd"/>
          </w:p>
          <w:p w:rsidR="00C332EE" w:rsidRPr="00F81503" w:rsidRDefault="00C332EE" w:rsidP="00341CC7">
            <w:pPr>
              <w:pStyle w:val="af"/>
              <w:jc w:val="both"/>
              <w:rPr>
                <w:rFonts w:ascii="Times New Roman" w:hAnsi="Times New Roman" w:cs="Times New Roman"/>
                <w:b w:val="0"/>
              </w:rPr>
            </w:pPr>
            <w:r w:rsidRPr="00F81503">
              <w:rPr>
                <w:rFonts w:ascii="Times New Roman" w:hAnsi="Times New Roman" w:cs="Times New Roman"/>
                <w:b w:val="0"/>
              </w:rPr>
              <w:t xml:space="preserve">Р.- Сличают свой способ действия с эталоном.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9</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 xml:space="preserve">Gardens in the UK </w:t>
            </w:r>
            <w:proofErr w:type="gramStart"/>
            <w:r w:rsidRPr="00F81503">
              <w:rPr>
                <w:rFonts w:ascii="Times New Roman" w:hAnsi="Times New Roman"/>
                <w:sz w:val="24"/>
                <w:szCs w:val="24"/>
                <w:lang w:val="en-US"/>
              </w:rPr>
              <w:t>and  Russia</w:t>
            </w:r>
            <w:proofErr w:type="gramEnd"/>
            <w:r w:rsidRPr="00F81503">
              <w:rPr>
                <w:rFonts w:ascii="Times New Roman" w:hAnsi="Times New Roman"/>
                <w:sz w:val="24"/>
                <w:szCs w:val="24"/>
                <w:lang w:val="en-US"/>
              </w:rPr>
              <w:t>.</w:t>
            </w:r>
          </w:p>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Fun at school.</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Чтение.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с культурой Великобритании и сравнить с культурой России.</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доброжелательного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уважения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толерантности</w:t>
            </w:r>
            <w:proofErr w:type="spellEnd"/>
            <w:r w:rsidRPr="00F81503">
              <w:rPr>
                <w:rFonts w:ascii="Times New Roman" w:hAnsi="Times New Roman"/>
                <w:sz w:val="24"/>
                <w:szCs w:val="24"/>
                <w:lang w:val="uk-UA"/>
              </w:rPr>
              <w:t xml:space="preserve"> к другим </w:t>
            </w:r>
            <w:proofErr w:type="spellStart"/>
            <w:r w:rsidRPr="00F81503">
              <w:rPr>
                <w:rFonts w:ascii="Times New Roman" w:hAnsi="Times New Roman"/>
                <w:sz w:val="24"/>
                <w:szCs w:val="24"/>
                <w:lang w:val="uk-UA"/>
              </w:rPr>
              <w:t>странами</w:t>
            </w:r>
            <w:proofErr w:type="spellEnd"/>
            <w:r w:rsidRPr="00F81503">
              <w:rPr>
                <w:rFonts w:ascii="Times New Roman" w:hAnsi="Times New Roman"/>
                <w:sz w:val="24"/>
                <w:szCs w:val="24"/>
                <w:lang w:val="uk-UA"/>
              </w:rPr>
              <w:t xml:space="preserve">  народам.</w:t>
            </w:r>
            <w:r w:rsidRPr="00F81503">
              <w:rPr>
                <w:rFonts w:ascii="Times New Roman" w:eastAsia="Times New Roman" w:hAnsi="Times New Roman"/>
                <w:bCs/>
                <w:i/>
                <w:kern w:val="20"/>
                <w:sz w:val="24"/>
                <w:szCs w:val="24"/>
              </w:rPr>
              <w:t xml:space="preserve"> </w:t>
            </w:r>
            <w:r w:rsidRPr="00F81503">
              <w:rPr>
                <w:rFonts w:ascii="Times New Roman" w:eastAsia="Times New Roman" w:hAnsi="Times New Roman"/>
                <w:bCs/>
                <w:kern w:val="20"/>
                <w:sz w:val="24"/>
                <w:szCs w:val="24"/>
              </w:rPr>
              <w:t>Знакомство обучающихся с культурой, историей и традициями других народов и мировой культурой</w:t>
            </w:r>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Развитие доброжелательности и внимательности к людям.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Умение работать с иллюстрацией.</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gramStart"/>
            <w:r w:rsidRPr="00F81503">
              <w:rPr>
                <w:rFonts w:ascii="Times New Roman" w:hAnsi="Times New Roman"/>
                <w:sz w:val="24"/>
                <w:szCs w:val="24"/>
                <w:lang w:val="uk-UA"/>
              </w:rPr>
              <w:t>.П</w:t>
            </w:r>
            <w:proofErr w:type="gramEnd"/>
            <w:r w:rsidRPr="00F81503">
              <w:rPr>
                <w:rFonts w:ascii="Times New Roman" w:hAnsi="Times New Roman"/>
                <w:sz w:val="24"/>
                <w:szCs w:val="24"/>
                <w:lang w:val="uk-UA"/>
              </w:rPr>
              <w:t>роявляют</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готовность</w:t>
            </w:r>
            <w:proofErr w:type="spellEnd"/>
            <w:r w:rsidRPr="00F81503">
              <w:rPr>
                <w:rFonts w:ascii="Times New Roman" w:hAnsi="Times New Roman"/>
                <w:sz w:val="24"/>
                <w:szCs w:val="24"/>
                <w:lang w:val="uk-UA"/>
              </w:rPr>
              <w:t xml:space="preserve"> к </w:t>
            </w:r>
            <w:proofErr w:type="spellStart"/>
            <w:r w:rsidRPr="00F81503">
              <w:rPr>
                <w:rFonts w:ascii="Times New Roman" w:hAnsi="Times New Roman"/>
                <w:sz w:val="24"/>
                <w:szCs w:val="24"/>
                <w:lang w:val="uk-UA"/>
              </w:rPr>
              <w:t>обсуждению</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разных</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точек</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зрения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выработке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общей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позиции</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b w:val="0"/>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10</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Сказка о мышках.</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Чтение. </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Инсценировка.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учащихся со сказкой </w:t>
            </w:r>
            <w:proofErr w:type="gramStart"/>
            <w:r w:rsidRPr="00F81503">
              <w:rPr>
                <w:rFonts w:ascii="Times New Roman" w:hAnsi="Times New Roman"/>
                <w:sz w:val="24"/>
                <w:szCs w:val="24"/>
              </w:rPr>
              <w:t xml:space="preserve">( </w:t>
            </w:r>
            <w:proofErr w:type="gramEnd"/>
            <w:r w:rsidRPr="00F81503">
              <w:rPr>
                <w:rFonts w:ascii="Times New Roman" w:hAnsi="Times New Roman"/>
                <w:sz w:val="24"/>
                <w:szCs w:val="24"/>
              </w:rPr>
              <w:t>начало)</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чтения.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Освоение приемов логического запоминания информации.</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11</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lang w:val="en-US"/>
              </w:rPr>
              <w:t>Let’s play!</w:t>
            </w:r>
          </w:p>
          <w:p w:rsidR="00C332EE" w:rsidRPr="00F81503" w:rsidRDefault="00C332EE" w:rsidP="00341CC7">
            <w:pPr>
              <w:pStyle w:val="a4"/>
              <w:spacing w:after="0" w:line="240" w:lineRule="auto"/>
              <w:rPr>
                <w:rFonts w:ascii="Times New Roman" w:hAnsi="Times New Roman"/>
                <w:sz w:val="24"/>
                <w:szCs w:val="24"/>
              </w:rPr>
            </w:pPr>
          </w:p>
          <w:p w:rsidR="00C332EE" w:rsidRPr="00F81503" w:rsidRDefault="00C332EE" w:rsidP="00341CC7">
            <w:pPr>
              <w:pStyle w:val="a4"/>
              <w:spacing w:after="0" w:line="240" w:lineRule="auto"/>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 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Повторить весь материал модуля 1.</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чтения,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Отвечать на простые вопросы </w:t>
            </w:r>
            <w:proofErr w:type="spellStart"/>
            <w:r w:rsidRPr="00F81503">
              <w:rPr>
                <w:rFonts w:ascii="Times New Roman" w:hAnsi="Times New Roman"/>
                <w:sz w:val="24"/>
                <w:szCs w:val="24"/>
              </w:rPr>
              <w:t>учителя</w:t>
            </w:r>
            <w:proofErr w:type="gramStart"/>
            <w:r w:rsidRPr="00F81503">
              <w:rPr>
                <w:rFonts w:ascii="Times New Roman" w:hAnsi="Times New Roman"/>
                <w:sz w:val="24"/>
                <w:szCs w:val="24"/>
              </w:rPr>
              <w:t>.У</w:t>
            </w:r>
            <w:proofErr w:type="gramEnd"/>
            <w:r w:rsidRPr="00F81503">
              <w:rPr>
                <w:rFonts w:ascii="Times New Roman" w:hAnsi="Times New Roman"/>
                <w:sz w:val="24"/>
                <w:szCs w:val="24"/>
              </w:rPr>
              <w:t>мение</w:t>
            </w:r>
            <w:proofErr w:type="spellEnd"/>
            <w:r w:rsidRPr="00F81503">
              <w:rPr>
                <w:rFonts w:ascii="Times New Roman" w:hAnsi="Times New Roman"/>
                <w:sz w:val="24"/>
                <w:szCs w:val="24"/>
              </w:rPr>
              <w:t xml:space="preserve"> работать с иллюстрацией.</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Оценивают</w:t>
            </w:r>
            <w:proofErr w:type="spellEnd"/>
            <w:r w:rsidRPr="00F81503">
              <w:rPr>
                <w:rFonts w:ascii="Times New Roman" w:eastAsia="Times New Roman" w:hAnsi="Times New Roman" w:cs="Times New Roman"/>
                <w:b w:val="0"/>
                <w:lang w:val="uk-UA"/>
              </w:rPr>
              <w:t xml:space="preserve"> </w:t>
            </w:r>
            <w:proofErr w:type="spellStart"/>
            <w:r w:rsidRPr="00F81503">
              <w:rPr>
                <w:rFonts w:ascii="Times New Roman" w:eastAsia="Times New Roman" w:hAnsi="Times New Roman" w:cs="Times New Roman"/>
                <w:b w:val="0"/>
                <w:lang w:val="uk-UA"/>
              </w:rPr>
              <w:t>достигнутый</w:t>
            </w:r>
            <w:proofErr w:type="spellEnd"/>
            <w:r w:rsidRPr="00F81503">
              <w:rPr>
                <w:rFonts w:ascii="Times New Roman" w:eastAsia="Times New Roman" w:hAnsi="Times New Roman" w:cs="Times New Roman"/>
                <w:b w:val="0"/>
                <w:lang w:val="uk-UA"/>
              </w:rPr>
              <w:t xml:space="preserve"> результат.</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12</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Модуль 2.</w:t>
            </w:r>
          </w:p>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My birthday!</w:t>
            </w:r>
          </w:p>
          <w:p w:rsidR="00C332EE" w:rsidRPr="00F81503" w:rsidRDefault="00C332EE" w:rsidP="00341CC7">
            <w:pPr>
              <w:pStyle w:val="a4"/>
              <w:spacing w:after="0" w:line="240" w:lineRule="auto"/>
              <w:rPr>
                <w:rFonts w:ascii="Times New Roman" w:hAnsi="Times New Roman"/>
                <w:sz w:val="24"/>
                <w:szCs w:val="24"/>
                <w:lang w:val="en-US"/>
              </w:rPr>
            </w:pPr>
            <w:proofErr w:type="spellStart"/>
            <w:r w:rsidRPr="00F81503">
              <w:rPr>
                <w:rFonts w:ascii="Times New Roman" w:hAnsi="Times New Roman"/>
                <w:sz w:val="24"/>
                <w:szCs w:val="24"/>
                <w:lang w:val="en-US"/>
              </w:rPr>
              <w:t>Nombers</w:t>
            </w:r>
            <w:proofErr w:type="spellEnd"/>
            <w:r w:rsidRPr="00F81503">
              <w:rPr>
                <w:rFonts w:ascii="Times New Roman" w:hAnsi="Times New Roman"/>
                <w:sz w:val="24"/>
                <w:szCs w:val="24"/>
                <w:lang w:val="en-US"/>
              </w:rPr>
              <w: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Диалог.</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rPr>
              <w:t>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с песней. Тренироваться в </w:t>
            </w:r>
            <w:r w:rsidRPr="00F81503">
              <w:rPr>
                <w:rFonts w:ascii="Times New Roman" w:hAnsi="Times New Roman"/>
                <w:sz w:val="24"/>
                <w:szCs w:val="24"/>
              </w:rPr>
              <w:lastRenderedPageBreak/>
              <w:t>названии числительных.</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доброжелательного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уважения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толерантности</w:t>
            </w:r>
            <w:proofErr w:type="spellEnd"/>
            <w:r w:rsidRPr="00F81503">
              <w:rPr>
                <w:rFonts w:ascii="Times New Roman" w:hAnsi="Times New Roman"/>
                <w:sz w:val="24"/>
                <w:szCs w:val="24"/>
                <w:lang w:val="uk-UA"/>
              </w:rPr>
              <w:t xml:space="preserve"> к другим </w:t>
            </w:r>
            <w:proofErr w:type="spellStart"/>
            <w:r w:rsidRPr="00F81503">
              <w:rPr>
                <w:rFonts w:ascii="Times New Roman" w:hAnsi="Times New Roman"/>
                <w:sz w:val="24"/>
                <w:szCs w:val="24"/>
                <w:lang w:val="uk-UA"/>
              </w:rPr>
              <w:t>странами</w:t>
            </w:r>
            <w:proofErr w:type="spellEnd"/>
            <w:r w:rsidRPr="00F81503">
              <w:rPr>
                <w:rFonts w:ascii="Times New Roman" w:hAnsi="Times New Roman"/>
                <w:sz w:val="24"/>
                <w:szCs w:val="24"/>
                <w:lang w:val="uk-UA"/>
              </w:rPr>
              <w:t xml:space="preserve">  народам.</w:t>
            </w:r>
            <w:r w:rsidRPr="00F81503">
              <w:rPr>
                <w:rFonts w:ascii="Times New Roman" w:eastAsia="Times New Roman" w:hAnsi="Times New Roman"/>
                <w:bCs/>
                <w:i/>
                <w:kern w:val="20"/>
                <w:sz w:val="24"/>
                <w:szCs w:val="24"/>
              </w:rPr>
              <w:t xml:space="preserve"> </w:t>
            </w:r>
            <w:r w:rsidRPr="00F81503">
              <w:rPr>
                <w:rFonts w:ascii="Times New Roman" w:eastAsia="Times New Roman" w:hAnsi="Times New Roman"/>
                <w:bCs/>
                <w:kern w:val="20"/>
                <w:sz w:val="24"/>
                <w:szCs w:val="24"/>
              </w:rPr>
              <w:t xml:space="preserve">Знакомство обучающихся с культурой, историей и </w:t>
            </w:r>
            <w:r w:rsidRPr="00F81503">
              <w:rPr>
                <w:rFonts w:ascii="Times New Roman" w:eastAsia="Times New Roman" w:hAnsi="Times New Roman"/>
                <w:bCs/>
                <w:kern w:val="20"/>
                <w:sz w:val="24"/>
                <w:szCs w:val="24"/>
              </w:rPr>
              <w:lastRenderedPageBreak/>
              <w:t>традициями других народов и мировой культурой.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Освоение приемов логического запоминания информации.</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pStyle w:val="af"/>
              <w:jc w:val="both"/>
              <w:rPr>
                <w:rFonts w:ascii="Times New Roman" w:hAnsi="Times New Roman" w:cs="Times New Roman"/>
              </w:rPr>
            </w:pPr>
            <w:r w:rsidRPr="00F81503">
              <w:rPr>
                <w:rFonts w:ascii="Times New Roman" w:hAnsi="Times New Roman" w:cs="Times New Roman"/>
                <w:b w:val="0"/>
              </w:rPr>
              <w:t xml:space="preserve">Р.- </w:t>
            </w:r>
            <w:proofErr w:type="spellStart"/>
            <w:r w:rsidRPr="00F81503">
              <w:rPr>
                <w:rFonts w:ascii="Times New Roman" w:eastAsia="Times New Roman" w:hAnsi="Times New Roman" w:cs="Times New Roman"/>
                <w:b w:val="0"/>
                <w:lang w:val="uk-UA"/>
              </w:rPr>
              <w:t>Целеполагание</w:t>
            </w:r>
            <w:proofErr w:type="spellEnd"/>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Планирование</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Контроль</w:t>
            </w:r>
            <w:r w:rsidRPr="00F81503">
              <w:rPr>
                <w:rFonts w:ascii="Times New Roman" w:hAnsi="Times New Roman" w:cs="Times New Roman"/>
                <w:b w:val="0"/>
                <w:lang w:val="uk-UA"/>
              </w:rPr>
              <w:t xml:space="preserve">. </w:t>
            </w:r>
            <w:r w:rsidRPr="00F81503">
              <w:rPr>
                <w:rFonts w:ascii="Times New Roman" w:eastAsia="Times New Roman" w:hAnsi="Times New Roman" w:cs="Times New Roman"/>
                <w:b w:val="0"/>
              </w:rPr>
              <w:t>Коррекция</w:t>
            </w:r>
            <w:r w:rsidRPr="00F81503">
              <w:rPr>
                <w:rFonts w:ascii="Times New Roman" w:hAnsi="Times New Roman" w:cs="Times New Roman"/>
                <w:b w:val="0"/>
                <w:lang w:val="uk-UA"/>
              </w:rPr>
              <w:t>.</w:t>
            </w:r>
            <w:r w:rsidRPr="00F81503">
              <w:rPr>
                <w:rFonts w:ascii="Times New Roman" w:eastAsia="Times New Roman" w:hAnsi="Times New Roman" w:cs="Times New Roman"/>
                <w:b w:val="0"/>
              </w:rPr>
              <w:t xml:space="preserve"> Оценка. Волевая </w:t>
            </w:r>
            <w:proofErr w:type="spellStart"/>
            <w:r w:rsidRPr="00F81503">
              <w:rPr>
                <w:rFonts w:ascii="Times New Roman" w:eastAsia="Times New Roman" w:hAnsi="Times New Roman" w:cs="Times New Roman"/>
                <w:b w:val="0"/>
              </w:rPr>
              <w:t>саморегуляция</w:t>
            </w:r>
            <w:proofErr w:type="spellEnd"/>
            <w:r w:rsidRPr="00F81503">
              <w:rPr>
                <w:rFonts w:ascii="Times New Roman" w:hAnsi="Times New Roman" w:cs="Times New Roman"/>
                <w:b w:val="0"/>
                <w:lang w:val="uk-UA"/>
              </w:rPr>
              <w:t xml:space="preserve">. </w:t>
            </w:r>
            <w:r w:rsidRPr="00F81503">
              <w:rPr>
                <w:rFonts w:ascii="Times New Roman" w:hAnsi="Times New Roman" w:cs="Times New Roman"/>
                <w:b w:val="0"/>
              </w:rPr>
              <w:t>Умение адекватно понимать оценку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13</w:t>
            </w:r>
          </w:p>
        </w:tc>
        <w:tc>
          <w:tcPr>
            <w:tcW w:w="2410" w:type="dxa"/>
            <w:gridSpan w:val="2"/>
          </w:tcPr>
          <w:p w:rsidR="00C332EE" w:rsidRPr="00F81503" w:rsidRDefault="00C332EE" w:rsidP="00341CC7">
            <w:pPr>
              <w:spacing w:after="0" w:line="240" w:lineRule="auto"/>
              <w:jc w:val="center"/>
              <w:rPr>
                <w:rFonts w:ascii="Times New Roman" w:hAnsi="Times New Roman"/>
                <w:bCs/>
                <w:sz w:val="24"/>
                <w:szCs w:val="24"/>
              </w:rPr>
            </w:pPr>
            <w:r w:rsidRPr="00F81503">
              <w:rPr>
                <w:rFonts w:ascii="Times New Roman" w:hAnsi="Times New Roman"/>
                <w:sz w:val="24"/>
                <w:szCs w:val="24"/>
                <w:lang w:val="en-US"/>
              </w:rPr>
              <w:t>Food.</w:t>
            </w:r>
          </w:p>
        </w:tc>
        <w:tc>
          <w:tcPr>
            <w:tcW w:w="1843" w:type="dxa"/>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rPr>
              <w:t>Песня.</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Тренироваться в названии продуктов. Познакомиться с песней.</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Отвечать на простые вопросы учителя. Освоение приемов логического запоминания информации.</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Волевая </w:t>
            </w:r>
            <w:proofErr w:type="spellStart"/>
            <w:r w:rsidRPr="00F81503">
              <w:rPr>
                <w:rFonts w:ascii="Times New Roman" w:eastAsia="Times New Roman" w:hAnsi="Times New Roman"/>
                <w:sz w:val="24"/>
                <w:szCs w:val="24"/>
              </w:rPr>
              <w:t>саморегуляция</w:t>
            </w:r>
            <w:proofErr w:type="spellEnd"/>
            <w:r w:rsidRPr="00F81503">
              <w:rPr>
                <w:rFonts w:ascii="Times New Roman" w:hAnsi="Times New Roman"/>
                <w:sz w:val="24"/>
                <w:szCs w:val="24"/>
                <w:lang w:val="uk-UA"/>
              </w:rPr>
              <w:t xml:space="preserve">. </w:t>
            </w:r>
            <w:r w:rsidRPr="00F81503">
              <w:rPr>
                <w:rFonts w:ascii="Times New Roman" w:hAnsi="Times New Roman"/>
                <w:sz w:val="24"/>
                <w:szCs w:val="24"/>
              </w:rPr>
              <w:t>Умение адекватно понимать оценку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14</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 xml:space="preserve"> </w:t>
            </w:r>
            <w:r w:rsidRPr="00F81503">
              <w:rPr>
                <w:rFonts w:ascii="Times New Roman" w:hAnsi="Times New Roman"/>
                <w:sz w:val="24"/>
                <w:szCs w:val="24"/>
                <w:lang w:val="en-US"/>
              </w:rPr>
              <w:t>Let</w:t>
            </w:r>
            <w:r w:rsidRPr="00F81503">
              <w:rPr>
                <w:rFonts w:ascii="Times New Roman" w:hAnsi="Times New Roman"/>
                <w:sz w:val="24"/>
                <w:szCs w:val="24"/>
              </w:rPr>
              <w:t>’</w:t>
            </w:r>
            <w:r w:rsidRPr="00F81503">
              <w:rPr>
                <w:rFonts w:ascii="Times New Roman" w:hAnsi="Times New Roman"/>
                <w:sz w:val="24"/>
                <w:szCs w:val="24"/>
                <w:lang w:val="en-US"/>
              </w:rPr>
              <w:t>s</w:t>
            </w:r>
            <w:r w:rsidRPr="00F81503">
              <w:rPr>
                <w:rFonts w:ascii="Times New Roman" w:hAnsi="Times New Roman"/>
                <w:sz w:val="24"/>
                <w:szCs w:val="24"/>
              </w:rPr>
              <w:t xml:space="preserve"> </w:t>
            </w:r>
            <w:r w:rsidRPr="00F81503">
              <w:rPr>
                <w:rFonts w:ascii="Times New Roman" w:hAnsi="Times New Roman"/>
                <w:sz w:val="24"/>
                <w:szCs w:val="24"/>
                <w:lang w:val="en-US"/>
              </w:rPr>
              <w:t>play!</w:t>
            </w:r>
          </w:p>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Давайте играть!</w:t>
            </w:r>
          </w:p>
          <w:p w:rsidR="00C332EE" w:rsidRPr="00F81503" w:rsidRDefault="00C332EE" w:rsidP="00341CC7">
            <w:pPr>
              <w:spacing w:after="0" w:line="240" w:lineRule="auto"/>
              <w:jc w:val="center"/>
              <w:rPr>
                <w:rFonts w:ascii="Times New Roman" w:hAnsi="Times New Roman"/>
                <w:sz w:val="24"/>
                <w:szCs w:val="24"/>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Настольная 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Закрепить весь материал модуля 2.</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Умение с помощью вопросов добывать недостающую информацию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Умение выражать мысль с достаточной полнотой и точность в соответствии с поставленной задачей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w:t>
            </w:r>
            <w:r w:rsidRPr="00F81503">
              <w:rPr>
                <w:rFonts w:ascii="Times New Roman" w:eastAsia="Times New Roman" w:hAnsi="Times New Roman"/>
                <w:b/>
                <w:sz w:val="24"/>
                <w:szCs w:val="24"/>
                <w:lang w:val="uk-UA"/>
              </w:rPr>
              <w:t xml:space="preserve"> </w:t>
            </w:r>
            <w:proofErr w:type="spellStart"/>
            <w:r w:rsidRPr="00F81503">
              <w:rPr>
                <w:rFonts w:ascii="Times New Roman" w:eastAsia="Times New Roman" w:hAnsi="Times New Roman"/>
                <w:sz w:val="24"/>
                <w:szCs w:val="24"/>
                <w:lang w:val="uk-UA"/>
              </w:rPr>
              <w:t>Оценивают</w:t>
            </w:r>
            <w:proofErr w:type="spellEnd"/>
            <w:r w:rsidRPr="00F81503">
              <w:rPr>
                <w:rFonts w:ascii="Times New Roman" w:eastAsia="Times New Roman" w:hAnsi="Times New Roman"/>
                <w:sz w:val="24"/>
                <w:szCs w:val="24"/>
                <w:lang w:val="uk-UA"/>
              </w:rPr>
              <w:t xml:space="preserve"> </w:t>
            </w:r>
            <w:proofErr w:type="spellStart"/>
            <w:r w:rsidRPr="00F81503">
              <w:rPr>
                <w:rFonts w:ascii="Times New Roman" w:eastAsia="Times New Roman" w:hAnsi="Times New Roman"/>
                <w:sz w:val="24"/>
                <w:szCs w:val="24"/>
                <w:lang w:val="uk-UA"/>
              </w:rPr>
              <w:t>достигнутый</w:t>
            </w:r>
            <w:proofErr w:type="spellEnd"/>
            <w:r w:rsidRPr="00F81503">
              <w:rPr>
                <w:rFonts w:ascii="Times New Roman" w:eastAsia="Times New Roman" w:hAnsi="Times New Roman"/>
                <w:sz w:val="24"/>
                <w:szCs w:val="24"/>
                <w:lang w:val="uk-UA"/>
              </w:rPr>
              <w:t xml:space="preserve"> результат.</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15</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 xml:space="preserve">Portfolio “ My </w:t>
            </w:r>
            <w:proofErr w:type="spellStart"/>
            <w:r w:rsidRPr="00F81503">
              <w:rPr>
                <w:rFonts w:ascii="Times New Roman" w:hAnsi="Times New Roman"/>
                <w:sz w:val="24"/>
                <w:szCs w:val="24"/>
                <w:lang w:val="en-US"/>
              </w:rPr>
              <w:t>favourite</w:t>
            </w:r>
            <w:proofErr w:type="spellEnd"/>
            <w:r w:rsidRPr="00F81503">
              <w:rPr>
                <w:rFonts w:ascii="Times New Roman" w:hAnsi="Times New Roman"/>
                <w:sz w:val="24"/>
                <w:szCs w:val="24"/>
                <w:lang w:val="en-US"/>
              </w:rPr>
              <w:t xml:space="preserve"> food”</w:t>
            </w:r>
          </w:p>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rPr>
              <w:t>Открытка</w:t>
            </w:r>
            <w:r w:rsidRPr="00F81503">
              <w:rPr>
                <w:rFonts w:ascii="Times New Roman" w:hAnsi="Times New Roman"/>
                <w:sz w:val="24"/>
                <w:szCs w:val="24"/>
                <w:lang w:val="en-US"/>
              </w:rPr>
              <w: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Проект.</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Научить учащихся писать о своей любимой еде. Написать поздравительную открытку.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Умение выражать мысль с достаточной полнотой и точность в соответствии с поставленной задачей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r w:rsidRPr="00F81503">
              <w:rPr>
                <w:rFonts w:ascii="Times New Roman" w:hAnsi="Times New Roman"/>
                <w:sz w:val="24"/>
                <w:szCs w:val="24"/>
              </w:rPr>
              <w:t>Умение адекватно понимать оценку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16</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b/>
                <w:sz w:val="24"/>
                <w:szCs w:val="24"/>
                <w:lang w:val="en-US"/>
              </w:rPr>
              <w:t xml:space="preserve"> </w:t>
            </w:r>
            <w:r w:rsidRPr="00F81503">
              <w:rPr>
                <w:rFonts w:ascii="Times New Roman" w:hAnsi="Times New Roman"/>
                <w:sz w:val="24"/>
                <w:szCs w:val="24"/>
                <w:lang w:val="en-US"/>
              </w:rPr>
              <w:t xml:space="preserve">Food </w:t>
            </w:r>
            <w:proofErr w:type="spellStart"/>
            <w:r w:rsidRPr="00F81503">
              <w:rPr>
                <w:rFonts w:ascii="Times New Roman" w:hAnsi="Times New Roman"/>
                <w:sz w:val="24"/>
                <w:szCs w:val="24"/>
                <w:lang w:val="en-US"/>
              </w:rPr>
              <w:t>favourites</w:t>
            </w:r>
            <w:proofErr w:type="spellEnd"/>
            <w:r w:rsidRPr="00F81503">
              <w:rPr>
                <w:rFonts w:ascii="Times New Roman" w:hAnsi="Times New Roman"/>
                <w:sz w:val="24"/>
                <w:szCs w:val="24"/>
                <w:lang w:val="en-US"/>
              </w:rPr>
              <w:t xml:space="preserve"> UK </w:t>
            </w:r>
            <w:r w:rsidRPr="00F81503">
              <w:rPr>
                <w:rFonts w:ascii="Times New Roman" w:hAnsi="Times New Roman"/>
                <w:sz w:val="24"/>
                <w:szCs w:val="24"/>
                <w:lang w:val="en-US"/>
              </w:rPr>
              <w:lastRenderedPageBreak/>
              <w:t>and Russia.</w:t>
            </w:r>
          </w:p>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Fun at school.</w:t>
            </w:r>
          </w:p>
          <w:p w:rsidR="00C332EE" w:rsidRPr="00F81503" w:rsidRDefault="00C332EE" w:rsidP="00341CC7">
            <w:pPr>
              <w:spacing w:after="0" w:line="240" w:lineRule="auto"/>
              <w:jc w:val="center"/>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lastRenderedPageBreak/>
              <w:t>Рассказ.</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Практическая </w:t>
            </w:r>
            <w:r w:rsidRPr="00F81503">
              <w:rPr>
                <w:rFonts w:ascii="Times New Roman" w:hAnsi="Times New Roman"/>
                <w:sz w:val="24"/>
                <w:szCs w:val="24"/>
              </w:rPr>
              <w:lastRenderedPageBreak/>
              <w:t>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Познакомить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с </w:t>
            </w:r>
            <w:r w:rsidRPr="00F81503">
              <w:rPr>
                <w:rFonts w:ascii="Times New Roman" w:hAnsi="Times New Roman"/>
                <w:sz w:val="24"/>
                <w:szCs w:val="24"/>
              </w:rPr>
              <w:lastRenderedPageBreak/>
              <w:t>британской едой и провести сравнение с российской едой.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Изготовить шляпу.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proofErr w:type="spellStart"/>
            <w:r w:rsidRPr="00F81503">
              <w:rPr>
                <w:rFonts w:ascii="Times New Roman" w:hAnsi="Times New Roman"/>
                <w:sz w:val="24"/>
                <w:szCs w:val="24"/>
                <w:lang w:val="uk-UA"/>
              </w:rPr>
              <w:t>Освоение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национальных</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ценностей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традиций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культуры</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Великобритании</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России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color w:val="FF0000"/>
                <w:sz w:val="24"/>
                <w:szCs w:val="24"/>
              </w:rPr>
            </w:pPr>
            <w:r w:rsidRPr="00F81503">
              <w:rPr>
                <w:rFonts w:ascii="Times New Roman" w:hAnsi="Times New Roman"/>
                <w:sz w:val="24"/>
                <w:szCs w:val="24"/>
              </w:rPr>
              <w:t>К.- Проявляют готовность к обсуждению разных точек зрения.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r w:rsidRPr="00F81503">
              <w:rPr>
                <w:rFonts w:ascii="Times New Roman" w:hAnsi="Times New Roman"/>
                <w:sz w:val="24"/>
                <w:szCs w:val="24"/>
              </w:rPr>
              <w:t>Умение адекватно понимать оценку учителя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17</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Сказка о мышках.</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Чтение.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Инсценировка.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Продолжить знакомство со сказкой.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 Развивать навыки чтения,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делать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выводы</w:t>
            </w:r>
            <w:proofErr w:type="spellEnd"/>
            <w:r w:rsidRPr="00F81503">
              <w:rPr>
                <w:rFonts w:ascii="Times New Roman" w:hAnsi="Times New Roman"/>
                <w:sz w:val="24"/>
                <w:szCs w:val="24"/>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18</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rPr>
            </w:pPr>
            <w:r w:rsidRPr="00F81503">
              <w:rPr>
                <w:rFonts w:ascii="Times New Roman" w:hAnsi="Times New Roman"/>
                <w:sz w:val="24"/>
                <w:szCs w:val="24"/>
              </w:rPr>
              <w:t>Модуль 3.</w:t>
            </w:r>
          </w:p>
          <w:p w:rsidR="00C332EE" w:rsidRPr="00F81503" w:rsidRDefault="00C332EE" w:rsidP="00341CC7">
            <w:pPr>
              <w:pStyle w:val="a4"/>
              <w:spacing w:after="0" w:line="240" w:lineRule="auto"/>
              <w:rPr>
                <w:rFonts w:ascii="Times New Roman" w:hAnsi="Times New Roman"/>
                <w:sz w:val="24"/>
                <w:szCs w:val="24"/>
                <w:lang w:val="en-US"/>
              </w:rPr>
            </w:pPr>
            <w:r w:rsidRPr="00F81503">
              <w:rPr>
                <w:rFonts w:ascii="Times New Roman" w:hAnsi="Times New Roman"/>
                <w:sz w:val="24"/>
                <w:szCs w:val="24"/>
                <w:lang w:val="en-US"/>
              </w:rPr>
              <w:t>My animals!</w:t>
            </w:r>
          </w:p>
        </w:tc>
        <w:tc>
          <w:tcPr>
            <w:tcW w:w="1843" w:type="dxa"/>
          </w:tcPr>
          <w:p w:rsidR="00C332EE" w:rsidRPr="00F81503" w:rsidRDefault="00C332EE" w:rsidP="00341CC7">
            <w:pPr>
              <w:spacing w:after="0" w:line="240" w:lineRule="auto"/>
              <w:jc w:val="center"/>
              <w:rPr>
                <w:rFonts w:ascii="Times New Roman" w:hAnsi="Times New Roman"/>
                <w:sz w:val="24"/>
                <w:szCs w:val="24"/>
              </w:rPr>
            </w:pPr>
            <w:proofErr w:type="spellStart"/>
            <w:r w:rsidRPr="00F81503">
              <w:rPr>
                <w:rFonts w:ascii="Times New Roman" w:hAnsi="Times New Roman"/>
                <w:sz w:val="24"/>
                <w:szCs w:val="24"/>
                <w:lang w:val="en-US"/>
              </w:rPr>
              <w:t>Песня</w:t>
            </w:r>
            <w:proofErr w:type="spellEnd"/>
            <w:r w:rsidRPr="00F81503">
              <w:rPr>
                <w:rFonts w:ascii="Times New Roman" w:hAnsi="Times New Roman"/>
                <w:sz w:val="24"/>
                <w:szCs w:val="24"/>
              </w:rPr>
              <w:t>.</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Тренировать обучающихся в названии животных и глаголов движения. 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мотивов</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достижения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социального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признания</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color w:val="FF0000"/>
                <w:sz w:val="24"/>
                <w:szCs w:val="24"/>
              </w:rPr>
            </w:pPr>
            <w:r w:rsidRPr="00F81503">
              <w:rPr>
                <w:rFonts w:ascii="Times New Roman" w:hAnsi="Times New Roman"/>
                <w:sz w:val="24"/>
                <w:szCs w:val="24"/>
              </w:rPr>
              <w:t>К.- Используют адекватные языковые средства для отображения своих чувств, мыслей.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19</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lang w:val="en-US"/>
              </w:rPr>
              <w:t>In the Circus!</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Тренировать обучающихся в названии животных и глаголов движения. 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Выбор</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оптимальных</w:t>
            </w:r>
            <w:proofErr w:type="spellEnd"/>
            <w:r w:rsidRPr="00F81503">
              <w:rPr>
                <w:rFonts w:ascii="Times New Roman" w:hAnsi="Times New Roman"/>
                <w:sz w:val="24"/>
                <w:szCs w:val="24"/>
                <w:lang w:val="uk-UA"/>
              </w:rPr>
              <w:t xml:space="preserve"> форм </w:t>
            </w:r>
            <w:proofErr w:type="spellStart"/>
            <w:r w:rsidRPr="00F81503">
              <w:rPr>
                <w:rFonts w:ascii="Times New Roman" w:hAnsi="Times New Roman"/>
                <w:sz w:val="24"/>
                <w:szCs w:val="24"/>
                <w:lang w:val="uk-UA"/>
              </w:rPr>
              <w:t>поведения</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классе</w:t>
            </w:r>
            <w:proofErr w:type="spellEnd"/>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color w:val="FF0000"/>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делать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выводы</w:t>
            </w:r>
            <w:proofErr w:type="spellEnd"/>
            <w:r w:rsidRPr="00F81503">
              <w:rPr>
                <w:rFonts w:ascii="Times New Roman" w:hAnsi="Times New Roman"/>
                <w:sz w:val="24"/>
                <w:szCs w:val="24"/>
              </w:rPr>
              <w:t>. Используют адекватные языковые средства для отображения своих чувств, мыслей.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Волевая </w:t>
            </w:r>
            <w:proofErr w:type="spellStart"/>
            <w:r w:rsidRPr="00F81503">
              <w:rPr>
                <w:rFonts w:ascii="Times New Roman" w:eastAsia="Times New Roman" w:hAnsi="Times New Roman"/>
                <w:sz w:val="24"/>
                <w:szCs w:val="24"/>
              </w:rPr>
              <w:t>саморегуляция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адекватно </w:t>
            </w:r>
            <w:proofErr w:type="spellStart"/>
            <w:r w:rsidRPr="00F81503">
              <w:rPr>
                <w:rFonts w:ascii="Times New Roman" w:hAnsi="Times New Roman"/>
                <w:sz w:val="24"/>
                <w:szCs w:val="24"/>
                <w:lang w:val="uk-UA"/>
              </w:rPr>
              <w:t>понимать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оценку</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взрослого</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сверстника</w:t>
            </w:r>
            <w:proofErr w:type="spellEnd"/>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20</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 xml:space="preserve">Portfolio </w:t>
            </w:r>
            <w:proofErr w:type="gramStart"/>
            <w:r w:rsidRPr="00F81503">
              <w:rPr>
                <w:rFonts w:ascii="Times New Roman" w:hAnsi="Times New Roman"/>
                <w:sz w:val="24"/>
                <w:szCs w:val="24"/>
                <w:lang w:val="en-US"/>
              </w:rPr>
              <w:t>“ I</w:t>
            </w:r>
            <w:proofErr w:type="gramEnd"/>
            <w:r w:rsidRPr="00F81503">
              <w:rPr>
                <w:rFonts w:ascii="Times New Roman" w:hAnsi="Times New Roman"/>
                <w:sz w:val="24"/>
                <w:szCs w:val="24"/>
                <w:lang w:val="en-US"/>
              </w:rPr>
              <w:t xml:space="preserve"> can….”</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Маска.</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Проект.</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Научиться учащихся писать о </w:t>
            </w:r>
            <w:proofErr w:type="gramStart"/>
            <w:r w:rsidRPr="00F81503">
              <w:rPr>
                <w:rFonts w:ascii="Times New Roman" w:hAnsi="Times New Roman"/>
                <w:sz w:val="24"/>
                <w:szCs w:val="24"/>
              </w:rPr>
              <w:t>том</w:t>
            </w:r>
            <w:proofErr w:type="gramEnd"/>
            <w:r w:rsidRPr="00F81503">
              <w:rPr>
                <w:rFonts w:ascii="Times New Roman" w:hAnsi="Times New Roman"/>
                <w:sz w:val="24"/>
                <w:szCs w:val="24"/>
              </w:rPr>
              <w:t xml:space="preserve"> что они умеют делать;</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Сделать маску.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 Развивать навыки </w:t>
            </w:r>
            <w:r w:rsidRPr="00F81503">
              <w:rPr>
                <w:rFonts w:ascii="Times New Roman" w:hAnsi="Times New Roman"/>
                <w:sz w:val="24"/>
                <w:szCs w:val="24"/>
              </w:rPr>
              <w:lastRenderedPageBreak/>
              <w:t>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r w:rsidRPr="00F81503">
              <w:rPr>
                <w:rFonts w:ascii="Times New Roman" w:hAnsi="Times New Roman"/>
                <w:sz w:val="24"/>
                <w:szCs w:val="24"/>
              </w:rPr>
              <w:t>Умение выделить нравственный аспект поведения.</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установки на </w:t>
            </w:r>
            <w:proofErr w:type="spellStart"/>
            <w:r w:rsidRPr="00F81503">
              <w:rPr>
                <w:rFonts w:ascii="Times New Roman" w:hAnsi="Times New Roman"/>
                <w:sz w:val="24"/>
                <w:szCs w:val="24"/>
                <w:lang w:val="uk-UA"/>
              </w:rPr>
              <w:t>бережное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отношение</w:t>
            </w:r>
            <w:proofErr w:type="spellEnd"/>
            <w:r w:rsidRPr="00F81503">
              <w:rPr>
                <w:rFonts w:ascii="Times New Roman" w:hAnsi="Times New Roman"/>
                <w:sz w:val="24"/>
                <w:szCs w:val="24"/>
                <w:lang w:val="uk-UA"/>
              </w:rPr>
              <w:t xml:space="preserve"> к </w:t>
            </w:r>
            <w:proofErr w:type="spellStart"/>
            <w:r w:rsidRPr="00F81503">
              <w:rPr>
                <w:rFonts w:ascii="Times New Roman" w:hAnsi="Times New Roman"/>
                <w:sz w:val="24"/>
                <w:szCs w:val="24"/>
                <w:lang w:val="uk-UA"/>
              </w:rPr>
              <w:t>окружающему</w:t>
            </w:r>
            <w:proofErr w:type="spellEnd"/>
            <w:r w:rsidRPr="00F81503">
              <w:rPr>
                <w:rFonts w:ascii="Times New Roman" w:hAnsi="Times New Roman"/>
                <w:sz w:val="24"/>
                <w:szCs w:val="24"/>
                <w:lang w:val="uk-UA"/>
              </w:rPr>
              <w:t xml:space="preserve"> миру.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 Умение с помощью вопросов получать недостающую информацию.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К.-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делать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выводы</w:t>
            </w:r>
            <w:proofErr w:type="spellEnd"/>
            <w:r w:rsidRPr="00F81503">
              <w:rPr>
                <w:rFonts w:ascii="Times New Roman" w:hAnsi="Times New Roman"/>
                <w:sz w:val="24"/>
                <w:szCs w:val="24"/>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Предвосхищают результат и уровень усвоения </w:t>
            </w:r>
            <w:proofErr w:type="gramStart"/>
            <w:r w:rsidRPr="00F81503">
              <w:rPr>
                <w:rFonts w:ascii="Times New Roman" w:hAnsi="Times New Roman"/>
                <w:sz w:val="24"/>
                <w:szCs w:val="24"/>
              </w:rPr>
              <w:t xml:space="preserve">( </w:t>
            </w:r>
            <w:proofErr w:type="gramEnd"/>
            <w:r w:rsidRPr="00F81503">
              <w:rPr>
                <w:rFonts w:ascii="Times New Roman" w:hAnsi="Times New Roman"/>
                <w:sz w:val="24"/>
                <w:szCs w:val="24"/>
              </w:rPr>
              <w:t xml:space="preserve">Какой будет результат?)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21</w:t>
            </w:r>
          </w:p>
        </w:tc>
        <w:tc>
          <w:tcPr>
            <w:tcW w:w="2410" w:type="dxa"/>
            <w:gridSpan w:val="2"/>
          </w:tcPr>
          <w:p w:rsidR="00C332EE" w:rsidRPr="00F81503" w:rsidRDefault="00C332EE" w:rsidP="00341CC7">
            <w:pPr>
              <w:pStyle w:val="a4"/>
              <w:spacing w:after="0" w:line="240" w:lineRule="auto"/>
              <w:ind w:left="1080"/>
              <w:rPr>
                <w:rFonts w:ascii="Times New Roman" w:hAnsi="Times New Roman"/>
                <w:sz w:val="24"/>
                <w:szCs w:val="24"/>
                <w:lang w:val="en-US"/>
              </w:rPr>
            </w:pPr>
            <w:proofErr w:type="spellStart"/>
            <w:r w:rsidRPr="00F81503">
              <w:rPr>
                <w:rFonts w:ascii="Times New Roman" w:hAnsi="Times New Roman"/>
                <w:sz w:val="24"/>
                <w:szCs w:val="24"/>
                <w:lang w:val="en-US"/>
              </w:rPr>
              <w:t>Grazy</w:t>
            </w:r>
            <w:proofErr w:type="spellEnd"/>
            <w:r w:rsidRPr="00F81503">
              <w:rPr>
                <w:rFonts w:ascii="Times New Roman" w:hAnsi="Times New Roman"/>
                <w:sz w:val="24"/>
                <w:szCs w:val="24"/>
                <w:lang w:val="en-US"/>
              </w:rPr>
              <w:t xml:space="preserve"> about Animals! </w:t>
            </w:r>
          </w:p>
          <w:p w:rsidR="00C332EE" w:rsidRPr="00F81503" w:rsidRDefault="00C332EE" w:rsidP="00341CC7">
            <w:pPr>
              <w:pStyle w:val="a4"/>
              <w:spacing w:after="0" w:line="240" w:lineRule="auto"/>
              <w:ind w:left="1080"/>
              <w:rPr>
                <w:rFonts w:ascii="Times New Roman" w:hAnsi="Times New Roman"/>
                <w:sz w:val="24"/>
                <w:szCs w:val="24"/>
                <w:lang w:val="en-US"/>
              </w:rPr>
            </w:pPr>
            <w:r w:rsidRPr="00F81503">
              <w:rPr>
                <w:rFonts w:ascii="Times New Roman" w:hAnsi="Times New Roman"/>
                <w:sz w:val="24"/>
                <w:szCs w:val="24"/>
                <w:lang w:val="en-US"/>
              </w:rPr>
              <w:t>Fun at school.</w:t>
            </w:r>
          </w:p>
        </w:tc>
        <w:tc>
          <w:tcPr>
            <w:tcW w:w="1843" w:type="dxa"/>
          </w:tcPr>
          <w:p w:rsidR="00C332EE" w:rsidRPr="00F81503" w:rsidRDefault="00C332EE" w:rsidP="00341CC7">
            <w:pPr>
              <w:spacing w:after="0" w:line="240" w:lineRule="auto"/>
              <w:jc w:val="center"/>
              <w:rPr>
                <w:rFonts w:ascii="Times New Roman" w:hAnsi="Times New Roman"/>
                <w:sz w:val="24"/>
                <w:szCs w:val="24"/>
                <w:lang w:val="en-US"/>
              </w:rPr>
            </w:pPr>
            <w:proofErr w:type="spellStart"/>
            <w:r w:rsidRPr="00F81503">
              <w:rPr>
                <w:rFonts w:ascii="Times New Roman" w:hAnsi="Times New Roman"/>
                <w:sz w:val="24"/>
                <w:szCs w:val="24"/>
                <w:lang w:val="en-US"/>
              </w:rPr>
              <w:t>Рассказ</w:t>
            </w:r>
            <w:proofErr w:type="spellEnd"/>
            <w:r w:rsidRPr="00F81503">
              <w:rPr>
                <w:rFonts w:ascii="Times New Roman" w:hAnsi="Times New Roman"/>
                <w:sz w:val="24"/>
                <w:szCs w:val="24"/>
                <w:lang w:val="en-US"/>
              </w:rPr>
              <w:t>.</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с любимыми животными британцев и  провести сравнение с домашними питомцами в России.</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доброжелательного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уважения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толерантности</w:t>
            </w:r>
            <w:proofErr w:type="spellEnd"/>
            <w:r w:rsidRPr="00F81503">
              <w:rPr>
                <w:rFonts w:ascii="Times New Roman" w:hAnsi="Times New Roman"/>
                <w:sz w:val="24"/>
                <w:szCs w:val="24"/>
                <w:lang w:val="uk-UA"/>
              </w:rPr>
              <w:t xml:space="preserve"> к другим </w:t>
            </w:r>
            <w:proofErr w:type="spellStart"/>
            <w:r w:rsidRPr="00F81503">
              <w:rPr>
                <w:rFonts w:ascii="Times New Roman" w:hAnsi="Times New Roman"/>
                <w:sz w:val="24"/>
                <w:szCs w:val="24"/>
                <w:lang w:val="uk-UA"/>
              </w:rPr>
              <w:t>странами</w:t>
            </w:r>
            <w:proofErr w:type="spellEnd"/>
            <w:r w:rsidRPr="00F81503">
              <w:rPr>
                <w:rFonts w:ascii="Times New Roman" w:hAnsi="Times New Roman"/>
                <w:sz w:val="24"/>
                <w:szCs w:val="24"/>
                <w:lang w:val="uk-UA"/>
              </w:rPr>
              <w:t xml:space="preserve">  народам.</w:t>
            </w:r>
            <w:r w:rsidRPr="00F81503">
              <w:rPr>
                <w:rFonts w:ascii="Times New Roman" w:eastAsia="Times New Roman" w:hAnsi="Times New Roman"/>
                <w:bCs/>
                <w:i/>
                <w:kern w:val="20"/>
                <w:sz w:val="24"/>
                <w:szCs w:val="24"/>
              </w:rPr>
              <w:t xml:space="preserve"> </w:t>
            </w:r>
            <w:r w:rsidRPr="00F81503">
              <w:rPr>
                <w:rFonts w:ascii="Times New Roman" w:eastAsia="Times New Roman" w:hAnsi="Times New Roman"/>
                <w:bCs/>
                <w:kern w:val="20"/>
                <w:sz w:val="24"/>
                <w:szCs w:val="24"/>
              </w:rPr>
              <w:t>Знакомство обучающихся с культурой, историей и традициями других народов и мировой культурой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Развитие готовности к сотрудничеству и дружбе.</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делать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выводы</w:t>
            </w:r>
            <w:proofErr w:type="spellEnd"/>
            <w:r w:rsidRPr="00F81503">
              <w:rPr>
                <w:rFonts w:ascii="Times New Roman" w:hAnsi="Times New Roman"/>
                <w:sz w:val="24"/>
                <w:szCs w:val="24"/>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r w:rsidRPr="00F81503">
              <w:rPr>
                <w:rFonts w:ascii="Times New Roman" w:eastAsia="Times New Roman" w:hAnsi="Times New Roman"/>
                <w:sz w:val="24"/>
                <w:szCs w:val="24"/>
                <w:lang w:val="uk-UA"/>
              </w:rPr>
              <w:t xml:space="preserve">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22</w:t>
            </w:r>
          </w:p>
        </w:tc>
        <w:tc>
          <w:tcPr>
            <w:tcW w:w="2410" w:type="dxa"/>
            <w:gridSpan w:val="2"/>
          </w:tcPr>
          <w:p w:rsidR="00C332EE" w:rsidRPr="00F81503" w:rsidRDefault="00C332EE" w:rsidP="00341CC7">
            <w:pPr>
              <w:spacing w:after="0" w:line="240" w:lineRule="auto"/>
              <w:jc w:val="center"/>
              <w:rPr>
                <w:rFonts w:ascii="Times New Roman" w:hAnsi="Times New Roman"/>
                <w:b/>
                <w:sz w:val="24"/>
                <w:szCs w:val="24"/>
              </w:rPr>
            </w:pPr>
            <w:r w:rsidRPr="00F81503">
              <w:rPr>
                <w:rFonts w:ascii="Times New Roman" w:hAnsi="Times New Roman"/>
                <w:sz w:val="24"/>
                <w:szCs w:val="24"/>
              </w:rPr>
              <w:t>Сказка о мышках.</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Чтение.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Инсценировка.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Продолжить знакомство со сказкой.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 К.-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слушать</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вступать</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диалог</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hAnsi="Times New Roman"/>
                <w:sz w:val="24"/>
                <w:szCs w:val="24"/>
              </w:rPr>
              <w:t>Осознают качество  и уровень усвоения. Преодоление импульсивности во взаимоотношениях  со сверстниками.</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23</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Модуль 4.</w:t>
            </w:r>
          </w:p>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My toys!</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 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Тренировать учащихся в названии игрушек.</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говорения,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 Формирование мотивов достижения социального признания.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w:t>
            </w:r>
            <w:proofErr w:type="spellStart"/>
            <w:r w:rsidRPr="00F81503">
              <w:rPr>
                <w:rFonts w:ascii="Times New Roman" w:hAnsi="Times New Roman"/>
                <w:sz w:val="24"/>
                <w:szCs w:val="24"/>
                <w:lang w:val="uk-UA"/>
              </w:rPr>
              <w:t>Овладение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монологической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формой</w:t>
            </w:r>
            <w:proofErr w:type="spellEnd"/>
            <w:r w:rsidRPr="00F81503">
              <w:rPr>
                <w:rFonts w:ascii="Times New Roman" w:hAnsi="Times New Roman"/>
                <w:sz w:val="24"/>
                <w:szCs w:val="24"/>
                <w:lang w:val="uk-UA"/>
              </w:rPr>
              <w:t xml:space="preserve"> речи  в </w:t>
            </w:r>
            <w:proofErr w:type="spellStart"/>
            <w:r w:rsidRPr="00F81503">
              <w:rPr>
                <w:rFonts w:ascii="Times New Roman" w:hAnsi="Times New Roman"/>
                <w:sz w:val="24"/>
                <w:szCs w:val="24"/>
                <w:lang w:val="uk-UA"/>
              </w:rPr>
              <w:t>соответствии</w:t>
            </w:r>
            <w:proofErr w:type="spellEnd"/>
            <w:r w:rsidRPr="00F81503">
              <w:rPr>
                <w:rFonts w:ascii="Times New Roman" w:hAnsi="Times New Roman"/>
                <w:sz w:val="24"/>
                <w:szCs w:val="24"/>
                <w:lang w:val="uk-UA"/>
              </w:rPr>
              <w:t xml:space="preserve"> с </w:t>
            </w:r>
            <w:proofErr w:type="spellStart"/>
            <w:r w:rsidRPr="00F81503">
              <w:rPr>
                <w:rFonts w:ascii="Times New Roman" w:hAnsi="Times New Roman"/>
                <w:sz w:val="24"/>
                <w:szCs w:val="24"/>
                <w:lang w:val="uk-UA"/>
              </w:rPr>
              <w:t>образцами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Оценивают достигнутый результат.</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24</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Части лица.</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Тренировать учащихся в названии частей лица. Выучить </w:t>
            </w:r>
            <w:r w:rsidRPr="00F81503">
              <w:rPr>
                <w:rFonts w:ascii="Times New Roman" w:hAnsi="Times New Roman"/>
                <w:sz w:val="24"/>
                <w:szCs w:val="24"/>
              </w:rPr>
              <w:lastRenderedPageBreak/>
              <w:t xml:space="preserve">песню.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xml:space="preserve">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мотивов</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достижения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социального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признания</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К.- Умение участвовать в коллективном обсуждении проблемы</w:t>
            </w:r>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Оценивают достигнутый результат.</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25</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Portfolio “ My toy “</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Кукла.</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Проект.</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Научить учащихся рассказывать о своей игрушке.</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Сделать куклу.</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lang w:val="uk-UA"/>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доброжелательности и внимательности к людям. Формирование мотивов достижения социального признания.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К.- Умение выражать свои мысли в соответствии с задачей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w:t>
            </w:r>
            <w:proofErr w:type="gramStart"/>
            <w:r w:rsidRPr="00F81503">
              <w:rPr>
                <w:rFonts w:ascii="Times New Roman" w:eastAsia="Times New Roman" w:hAnsi="Times New Roman"/>
                <w:sz w:val="24"/>
                <w:szCs w:val="24"/>
              </w:rPr>
              <w:t>.</w:t>
            </w:r>
            <w:r w:rsidRPr="00F81503">
              <w:rPr>
                <w:rFonts w:ascii="Times New Roman" w:hAnsi="Times New Roman"/>
                <w:sz w:val="24"/>
                <w:szCs w:val="24"/>
                <w:lang w:val="uk-UA"/>
              </w:rPr>
              <w:t xml:space="preserve">. </w:t>
            </w:r>
            <w:proofErr w:type="spellStart"/>
            <w:proofErr w:type="gramEnd"/>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26</w:t>
            </w:r>
          </w:p>
        </w:tc>
        <w:tc>
          <w:tcPr>
            <w:tcW w:w="2410" w:type="dxa"/>
            <w:gridSpan w:val="2"/>
          </w:tcPr>
          <w:p w:rsidR="00C332EE" w:rsidRPr="00F81503" w:rsidRDefault="00C332EE" w:rsidP="00341CC7">
            <w:pPr>
              <w:spacing w:after="0" w:line="240" w:lineRule="auto"/>
              <w:rPr>
                <w:rFonts w:ascii="Times New Roman" w:hAnsi="Times New Roman"/>
                <w:sz w:val="24"/>
                <w:szCs w:val="24"/>
                <w:lang w:val="en-US"/>
              </w:rPr>
            </w:pPr>
            <w:r w:rsidRPr="00F81503">
              <w:rPr>
                <w:rFonts w:ascii="Times New Roman" w:hAnsi="Times New Roman"/>
                <w:sz w:val="24"/>
                <w:szCs w:val="24"/>
                <w:lang w:val="en-US"/>
              </w:rPr>
              <w:t>Teddy Bear Shops.</w:t>
            </w:r>
          </w:p>
          <w:p w:rsidR="00C332EE" w:rsidRPr="00F81503" w:rsidRDefault="00C332EE" w:rsidP="00341CC7">
            <w:pPr>
              <w:spacing w:after="0" w:line="240" w:lineRule="auto"/>
              <w:rPr>
                <w:rFonts w:ascii="Times New Roman" w:hAnsi="Times New Roman"/>
                <w:sz w:val="24"/>
                <w:szCs w:val="24"/>
                <w:lang w:val="en-US"/>
              </w:rPr>
            </w:pPr>
            <w:r w:rsidRPr="00F81503">
              <w:rPr>
                <w:rFonts w:ascii="Times New Roman" w:hAnsi="Times New Roman"/>
                <w:sz w:val="24"/>
                <w:szCs w:val="24"/>
                <w:lang w:val="en-US"/>
              </w:rPr>
              <w:t>Fun at school.</w:t>
            </w:r>
          </w:p>
          <w:p w:rsidR="00C332EE" w:rsidRPr="00F81503" w:rsidRDefault="00C332EE" w:rsidP="00341CC7">
            <w:pPr>
              <w:spacing w:after="0" w:line="240" w:lineRule="auto"/>
              <w:jc w:val="center"/>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proofErr w:type="spellStart"/>
            <w:r w:rsidRPr="00F81503">
              <w:rPr>
                <w:rFonts w:ascii="Times New Roman" w:hAnsi="Times New Roman"/>
                <w:sz w:val="24"/>
                <w:szCs w:val="24"/>
                <w:lang w:val="en-US"/>
              </w:rPr>
              <w:t>Рассказ</w:t>
            </w:r>
            <w:proofErr w:type="spellEnd"/>
            <w:r w:rsidRPr="00F81503">
              <w:rPr>
                <w:rFonts w:ascii="Times New Roman" w:hAnsi="Times New Roman"/>
                <w:sz w:val="24"/>
                <w:szCs w:val="24"/>
                <w:lang w:val="en-US"/>
              </w:rPr>
              <w:t>.</w:t>
            </w:r>
          </w:p>
          <w:p w:rsidR="00C332EE" w:rsidRPr="00F81503" w:rsidRDefault="00C332EE" w:rsidP="00341CC7">
            <w:pPr>
              <w:spacing w:after="0" w:line="240" w:lineRule="auto"/>
              <w:jc w:val="center"/>
              <w:rPr>
                <w:rFonts w:ascii="Times New Roman" w:hAnsi="Times New Roman"/>
                <w:sz w:val="24"/>
                <w:szCs w:val="24"/>
              </w:rPr>
            </w:pPr>
            <w:proofErr w:type="spellStart"/>
            <w:r w:rsidRPr="00F81503">
              <w:rPr>
                <w:rFonts w:ascii="Times New Roman" w:hAnsi="Times New Roman"/>
                <w:sz w:val="24"/>
                <w:szCs w:val="24"/>
                <w:lang w:val="en-US"/>
              </w:rPr>
              <w:t>Чтение</w:t>
            </w:r>
            <w:proofErr w:type="spellEnd"/>
            <w:r w:rsidRPr="00F81503">
              <w:rPr>
                <w:rFonts w:ascii="Times New Roman" w:hAnsi="Times New Roman"/>
                <w:sz w:val="24"/>
                <w:szCs w:val="24"/>
                <w:lang w:val="en-US"/>
              </w:rPr>
              <w:t>.</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Подвижная игра.</w:t>
            </w:r>
          </w:p>
          <w:p w:rsidR="00C332EE" w:rsidRPr="00F81503" w:rsidRDefault="00C332EE" w:rsidP="00341CC7">
            <w:pPr>
              <w:spacing w:after="0" w:line="240" w:lineRule="auto"/>
              <w:jc w:val="center"/>
              <w:rPr>
                <w:rFonts w:ascii="Times New Roman" w:hAnsi="Times New Roman"/>
                <w:sz w:val="24"/>
                <w:szCs w:val="24"/>
              </w:rPr>
            </w:pP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Познакомить </w:t>
            </w:r>
            <w:proofErr w:type="spellStart"/>
            <w:r w:rsidRPr="00F81503">
              <w:rPr>
                <w:rFonts w:ascii="Times New Roman" w:hAnsi="Times New Roman"/>
                <w:sz w:val="24"/>
                <w:szCs w:val="24"/>
              </w:rPr>
              <w:t>обучащихся</w:t>
            </w:r>
            <w:proofErr w:type="spellEnd"/>
            <w:r w:rsidRPr="00F81503">
              <w:rPr>
                <w:rFonts w:ascii="Times New Roman" w:hAnsi="Times New Roman"/>
                <w:sz w:val="24"/>
                <w:szCs w:val="24"/>
              </w:rPr>
              <w:t xml:space="preserve"> с любимыми игрушками британцев и  провести сравнение с игрушками в России.</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доброжелательного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уважения</w:t>
            </w:r>
            <w:proofErr w:type="spellEnd"/>
            <w:r w:rsidRPr="00F81503">
              <w:rPr>
                <w:rFonts w:ascii="Times New Roman" w:hAnsi="Times New Roman"/>
                <w:sz w:val="24"/>
                <w:szCs w:val="24"/>
                <w:lang w:val="uk-UA"/>
              </w:rPr>
              <w:t xml:space="preserve"> и </w:t>
            </w:r>
            <w:proofErr w:type="spellStart"/>
            <w:r w:rsidRPr="00F81503">
              <w:rPr>
                <w:rFonts w:ascii="Times New Roman" w:hAnsi="Times New Roman"/>
                <w:sz w:val="24"/>
                <w:szCs w:val="24"/>
                <w:lang w:val="uk-UA"/>
              </w:rPr>
              <w:t>толерантности</w:t>
            </w:r>
            <w:proofErr w:type="spellEnd"/>
            <w:r w:rsidRPr="00F81503">
              <w:rPr>
                <w:rFonts w:ascii="Times New Roman" w:hAnsi="Times New Roman"/>
                <w:sz w:val="24"/>
                <w:szCs w:val="24"/>
                <w:lang w:val="uk-UA"/>
              </w:rPr>
              <w:t xml:space="preserve"> к другим </w:t>
            </w:r>
            <w:proofErr w:type="spellStart"/>
            <w:r w:rsidRPr="00F81503">
              <w:rPr>
                <w:rFonts w:ascii="Times New Roman" w:hAnsi="Times New Roman"/>
                <w:sz w:val="24"/>
                <w:szCs w:val="24"/>
                <w:lang w:val="uk-UA"/>
              </w:rPr>
              <w:t>странами</w:t>
            </w:r>
            <w:proofErr w:type="spellEnd"/>
            <w:r w:rsidRPr="00F81503">
              <w:rPr>
                <w:rFonts w:ascii="Times New Roman" w:hAnsi="Times New Roman"/>
                <w:sz w:val="24"/>
                <w:szCs w:val="24"/>
                <w:lang w:val="uk-UA"/>
              </w:rPr>
              <w:t xml:space="preserve">  народам.</w:t>
            </w:r>
            <w:r w:rsidRPr="00F81503">
              <w:rPr>
                <w:rFonts w:ascii="Times New Roman" w:eastAsia="Times New Roman" w:hAnsi="Times New Roman"/>
                <w:bCs/>
                <w:i/>
                <w:kern w:val="20"/>
                <w:sz w:val="24"/>
                <w:szCs w:val="24"/>
              </w:rPr>
              <w:t xml:space="preserve"> </w:t>
            </w:r>
            <w:r w:rsidRPr="00F81503">
              <w:rPr>
                <w:rFonts w:ascii="Times New Roman" w:eastAsia="Times New Roman" w:hAnsi="Times New Roman"/>
                <w:bCs/>
                <w:kern w:val="20"/>
                <w:sz w:val="24"/>
                <w:szCs w:val="24"/>
              </w:rPr>
              <w:t>Знакомство обучающихся с культурой, историей и традициями других народов и мировой культурой</w:t>
            </w:r>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Умение работать с иллюстрацией.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 и выразить свою точку зрения.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27</w:t>
            </w:r>
          </w:p>
        </w:tc>
        <w:tc>
          <w:tcPr>
            <w:tcW w:w="2410" w:type="dxa"/>
            <w:gridSpan w:val="2"/>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Сказка о мышках.</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Чтение.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Инсценировка.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Продолжить знакомство со сказкой.</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говорения и артистичность.</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Извлечение необходимой информации из </w:t>
            </w:r>
            <w:proofErr w:type="gramStart"/>
            <w:r w:rsidRPr="00F81503">
              <w:rPr>
                <w:rFonts w:ascii="Times New Roman" w:hAnsi="Times New Roman"/>
                <w:sz w:val="24"/>
                <w:szCs w:val="24"/>
              </w:rPr>
              <w:t>услышанного</w:t>
            </w:r>
            <w:proofErr w:type="gramEnd"/>
            <w:r w:rsidRPr="00F81503">
              <w:rPr>
                <w:rFonts w:ascii="Times New Roman" w:hAnsi="Times New Roman"/>
                <w:sz w:val="24"/>
                <w:szCs w:val="24"/>
              </w:rPr>
              <w:t xml:space="preserve">. </w:t>
            </w:r>
            <w:proofErr w:type="spellStart"/>
            <w:r w:rsidRPr="00F81503">
              <w:rPr>
                <w:rFonts w:ascii="Times New Roman" w:hAnsi="Times New Roman"/>
                <w:sz w:val="24"/>
                <w:szCs w:val="24"/>
                <w:lang w:val="uk-UA"/>
              </w:rPr>
              <w:t>Осознание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построения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речевого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высказывания</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форме</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w:t>
            </w:r>
            <w:proofErr w:type="gramStart"/>
            <w:r w:rsidRPr="00F81503">
              <w:rPr>
                <w:rFonts w:ascii="Times New Roman" w:hAnsi="Times New Roman"/>
                <w:sz w:val="24"/>
                <w:szCs w:val="24"/>
              </w:rPr>
              <w:t xml:space="preserve"> .</w:t>
            </w:r>
            <w:proofErr w:type="gramEnd"/>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hAnsi="Times New Roman"/>
                <w:sz w:val="24"/>
                <w:szCs w:val="24"/>
              </w:rPr>
              <w:t xml:space="preserve"> Осознают качество  и уровень усвоения. Преодоление импульсивности во взаимоотношениях  со сверстниками.</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28</w:t>
            </w:r>
          </w:p>
        </w:tc>
        <w:tc>
          <w:tcPr>
            <w:tcW w:w="2410" w:type="dxa"/>
            <w:gridSpan w:val="2"/>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Модуль 5.</w:t>
            </w:r>
          </w:p>
          <w:p w:rsidR="00C332EE" w:rsidRPr="00F81503" w:rsidRDefault="00C332EE" w:rsidP="00341CC7">
            <w:pPr>
              <w:spacing w:after="0" w:line="240" w:lineRule="auto"/>
              <w:rPr>
                <w:rFonts w:ascii="Times New Roman" w:hAnsi="Times New Roman"/>
                <w:sz w:val="24"/>
                <w:szCs w:val="24"/>
                <w:lang w:val="en-US"/>
              </w:rPr>
            </w:pPr>
            <w:r w:rsidRPr="00F81503">
              <w:rPr>
                <w:rFonts w:ascii="Times New Roman" w:hAnsi="Times New Roman"/>
                <w:sz w:val="24"/>
                <w:szCs w:val="24"/>
                <w:lang w:val="en-US"/>
              </w:rPr>
              <w:t>My holidays!</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Игра.</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Тренироваться с учащимися в названии </w:t>
            </w:r>
            <w:r w:rsidRPr="00F81503">
              <w:rPr>
                <w:rFonts w:ascii="Times New Roman" w:hAnsi="Times New Roman"/>
                <w:sz w:val="24"/>
                <w:szCs w:val="24"/>
              </w:rPr>
              <w:lastRenderedPageBreak/>
              <w:t>предметов одежды и погоды. Выучить песню.</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чтения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установки на </w:t>
            </w:r>
            <w:proofErr w:type="spellStart"/>
            <w:r w:rsidRPr="00F81503">
              <w:rPr>
                <w:rFonts w:ascii="Times New Roman" w:hAnsi="Times New Roman"/>
                <w:sz w:val="24"/>
                <w:szCs w:val="24"/>
                <w:lang w:val="uk-UA"/>
              </w:rPr>
              <w:t>бережное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отношение</w:t>
            </w:r>
            <w:proofErr w:type="spellEnd"/>
            <w:r w:rsidRPr="00F81503">
              <w:rPr>
                <w:rFonts w:ascii="Times New Roman" w:hAnsi="Times New Roman"/>
                <w:sz w:val="24"/>
                <w:szCs w:val="24"/>
                <w:lang w:val="uk-UA"/>
              </w:rPr>
              <w:t xml:space="preserve"> к </w:t>
            </w:r>
            <w:proofErr w:type="spellStart"/>
            <w:r w:rsidRPr="00F81503">
              <w:rPr>
                <w:rFonts w:ascii="Times New Roman" w:hAnsi="Times New Roman"/>
                <w:sz w:val="24"/>
                <w:szCs w:val="24"/>
                <w:lang w:val="uk-UA"/>
              </w:rPr>
              <w:t>окружающему</w:t>
            </w:r>
            <w:proofErr w:type="spellEnd"/>
            <w:r w:rsidRPr="00F81503">
              <w:rPr>
                <w:rFonts w:ascii="Times New Roman" w:hAnsi="Times New Roman"/>
                <w:sz w:val="24"/>
                <w:szCs w:val="24"/>
                <w:lang w:val="uk-UA"/>
              </w:rPr>
              <w:t xml:space="preserve"> миру</w:t>
            </w:r>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П.- </w:t>
            </w:r>
            <w:proofErr w:type="spellStart"/>
            <w:r w:rsidRPr="00F81503">
              <w:rPr>
                <w:rFonts w:ascii="Times New Roman" w:hAnsi="Times New Roman"/>
                <w:sz w:val="24"/>
                <w:szCs w:val="24"/>
                <w:lang w:val="uk-UA"/>
              </w:rPr>
              <w:t>Осознание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построения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речевого</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высказывания</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форме</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Овладение монологическим высказыванием в соответствии с образцом.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w:t>
            </w:r>
            <w:r w:rsidRPr="00F81503">
              <w:rPr>
                <w:rFonts w:ascii="Times New Roman" w:hAnsi="Times New Roman"/>
                <w:sz w:val="24"/>
                <w:szCs w:val="24"/>
                <w:lang w:val="uk-UA"/>
              </w:rPr>
              <w:t xml:space="preserve">. </w:t>
            </w:r>
            <w:r w:rsidRPr="00F81503">
              <w:rPr>
                <w:rFonts w:ascii="Times New Roman" w:hAnsi="Times New Roman"/>
                <w:sz w:val="24"/>
                <w:szCs w:val="24"/>
              </w:rPr>
              <w:t>Формирование умений контролировать процесс и результаты  деятельности</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29</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rPr>
            </w:pPr>
            <w:proofErr w:type="spellStart"/>
            <w:r w:rsidRPr="00F81503">
              <w:rPr>
                <w:rFonts w:ascii="Times New Roman" w:hAnsi="Times New Roman"/>
                <w:sz w:val="24"/>
                <w:szCs w:val="24"/>
              </w:rPr>
              <w:t>The</w:t>
            </w:r>
            <w:proofErr w:type="spellEnd"/>
            <w:r w:rsidRPr="00F81503">
              <w:rPr>
                <w:rFonts w:ascii="Times New Roman" w:hAnsi="Times New Roman"/>
                <w:sz w:val="24"/>
                <w:szCs w:val="24"/>
              </w:rPr>
              <w:t xml:space="preserve"> </w:t>
            </w:r>
            <w:proofErr w:type="spellStart"/>
            <w:r w:rsidRPr="00F81503">
              <w:rPr>
                <w:rFonts w:ascii="Times New Roman" w:hAnsi="Times New Roman"/>
                <w:sz w:val="24"/>
                <w:szCs w:val="24"/>
              </w:rPr>
              <w:t>Wearther</w:t>
            </w:r>
            <w:proofErr w:type="spellEnd"/>
            <w:r w:rsidRPr="00F81503">
              <w:rPr>
                <w:rFonts w:ascii="Times New Roman" w:hAnsi="Times New Roman"/>
                <w:sz w:val="24"/>
                <w:szCs w:val="24"/>
              </w:rPr>
              <w: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Песня.</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 Игра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Тренироваться с учащимися в названии предметов одежды и погоды. Выучить песню.</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чтения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адекватной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позитивной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осознанной</w:t>
            </w:r>
            <w:proofErr w:type="spellEnd"/>
            <w:r w:rsidRPr="00F81503">
              <w:rPr>
                <w:rFonts w:ascii="Times New Roman" w:hAnsi="Times New Roman"/>
                <w:sz w:val="24"/>
                <w:szCs w:val="24"/>
                <w:lang w:val="uk-UA"/>
              </w:rPr>
              <w:t xml:space="preserve"> </w:t>
            </w:r>
            <w:r w:rsidRPr="00F81503">
              <w:rPr>
                <w:rFonts w:ascii="Times New Roman" w:hAnsi="Times New Roman"/>
                <w:sz w:val="24"/>
                <w:szCs w:val="24"/>
                <w:lang w:val="uk-UA"/>
              </w:rPr>
              <w:pgNum/>
            </w:r>
            <w:proofErr w:type="spellStart"/>
            <w:r w:rsidRPr="00F81503">
              <w:rPr>
                <w:rFonts w:ascii="Times New Roman" w:hAnsi="Times New Roman"/>
                <w:sz w:val="24"/>
                <w:szCs w:val="24"/>
                <w:lang w:val="uk-UA"/>
              </w:rPr>
              <w:t>римов</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самооценки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Умение извлечь информацию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 xml:space="preserve">. </w:t>
            </w:r>
            <w:proofErr w:type="spellStart"/>
            <w:r w:rsidRPr="00F81503">
              <w:rPr>
                <w:rFonts w:ascii="Times New Roman" w:hAnsi="Times New Roman"/>
                <w:sz w:val="24"/>
                <w:szCs w:val="24"/>
                <w:lang w:val="uk-UA"/>
              </w:rPr>
              <w:t>Осознание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построения</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самооценки</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высказывания</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форме</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Овладение монологическим высказыванием в соответствии с образцом.</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поставить </w:t>
            </w:r>
            <w:proofErr w:type="spellStart"/>
            <w:r w:rsidRPr="00F81503">
              <w:rPr>
                <w:rFonts w:ascii="Times New Roman" w:hAnsi="Times New Roman"/>
                <w:sz w:val="24"/>
                <w:szCs w:val="24"/>
                <w:lang w:val="uk-UA"/>
              </w:rPr>
              <w:t>учебную</w:t>
            </w:r>
            <w:proofErr w:type="spellEnd"/>
            <w:r w:rsidRPr="00F81503">
              <w:rPr>
                <w:rFonts w:ascii="Times New Roman" w:hAnsi="Times New Roman"/>
                <w:sz w:val="24"/>
                <w:szCs w:val="24"/>
                <w:lang w:val="uk-UA"/>
              </w:rPr>
              <w:t xml:space="preserve"> задачу</w:t>
            </w:r>
            <w:r w:rsidRPr="00F81503">
              <w:rPr>
                <w:rFonts w:ascii="Times New Roman" w:hAnsi="Times New Roman"/>
                <w:sz w:val="24"/>
                <w:szCs w:val="24"/>
              </w:rPr>
              <w:t>.</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30</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A Magic Island!</w:t>
            </w:r>
          </w:p>
          <w:p w:rsidR="00C332EE" w:rsidRPr="00F81503" w:rsidRDefault="00C332EE" w:rsidP="00341CC7">
            <w:pPr>
              <w:spacing w:after="0" w:line="240" w:lineRule="auto"/>
              <w:jc w:val="center"/>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rPr>
            </w:pPr>
            <w:proofErr w:type="spellStart"/>
            <w:r w:rsidRPr="00F81503">
              <w:rPr>
                <w:rFonts w:ascii="Times New Roman" w:hAnsi="Times New Roman"/>
                <w:sz w:val="24"/>
                <w:szCs w:val="24"/>
                <w:lang w:val="en-US"/>
              </w:rPr>
              <w:t>Игра</w:t>
            </w:r>
            <w:proofErr w:type="spellEnd"/>
            <w:r w:rsidRPr="00F81503">
              <w:rPr>
                <w:rFonts w:ascii="Times New Roman" w:hAnsi="Times New Roman"/>
                <w:sz w:val="24"/>
                <w:szCs w:val="24"/>
                <w:lang w:val="en-US"/>
              </w:rPr>
              <w:t xml:space="preserve"> – </w:t>
            </w:r>
            <w:proofErr w:type="spellStart"/>
            <w:r w:rsidRPr="00F81503">
              <w:rPr>
                <w:rFonts w:ascii="Times New Roman" w:hAnsi="Times New Roman"/>
                <w:sz w:val="24"/>
                <w:szCs w:val="24"/>
                <w:lang w:val="en-US"/>
              </w:rPr>
              <w:t>путешествие</w:t>
            </w:r>
            <w:proofErr w:type="spellEnd"/>
            <w:r w:rsidRPr="00F81503">
              <w:rPr>
                <w:rFonts w:ascii="Times New Roman" w:hAnsi="Times New Roman"/>
                <w:sz w:val="24"/>
                <w:szCs w:val="24"/>
                <w:lang w:val="en-US"/>
              </w:rPr>
              <w:t>.</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Закрепить языковой материал модуля 5.</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Развивать навыки </w:t>
            </w:r>
            <w:proofErr w:type="spellStart"/>
            <w:r w:rsidRPr="00F81503">
              <w:rPr>
                <w:rFonts w:ascii="Times New Roman" w:hAnsi="Times New Roman"/>
                <w:sz w:val="24"/>
                <w:szCs w:val="24"/>
              </w:rPr>
              <w:t>аудирования</w:t>
            </w:r>
            <w:proofErr w:type="spellEnd"/>
            <w:r w:rsidRPr="00F81503">
              <w:rPr>
                <w:rFonts w:ascii="Times New Roman" w:hAnsi="Times New Roman"/>
                <w:sz w:val="24"/>
                <w:szCs w:val="24"/>
              </w:rPr>
              <w:t>, чтения, письма и говорения.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Умение извлечь информацию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 и выразить свою точку зрения.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w:t>
            </w:r>
            <w:proofErr w:type="gramStart"/>
            <w:r w:rsidRPr="00F81503">
              <w:rPr>
                <w:rFonts w:ascii="Times New Roman" w:eastAsia="Times New Roman" w:hAnsi="Times New Roman"/>
                <w:sz w:val="24"/>
                <w:szCs w:val="24"/>
              </w:rPr>
              <w:t>.</w:t>
            </w:r>
            <w:r w:rsidRPr="00F81503">
              <w:rPr>
                <w:rFonts w:ascii="Times New Roman" w:hAnsi="Times New Roman"/>
                <w:sz w:val="24"/>
                <w:szCs w:val="24"/>
                <w:lang w:val="uk-UA"/>
              </w:rPr>
              <w:t xml:space="preserve">. </w:t>
            </w:r>
            <w:proofErr w:type="spellStart"/>
            <w:proofErr w:type="gramEnd"/>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31</w:t>
            </w:r>
          </w:p>
        </w:tc>
        <w:tc>
          <w:tcPr>
            <w:tcW w:w="2410" w:type="dxa"/>
            <w:gridSpan w:val="2"/>
          </w:tcPr>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Portfolio “ About Myself “</w:t>
            </w:r>
          </w:p>
          <w:p w:rsidR="00C332EE" w:rsidRPr="00F81503" w:rsidRDefault="00C332EE" w:rsidP="00341CC7">
            <w:pPr>
              <w:spacing w:after="0" w:line="240" w:lineRule="auto"/>
              <w:jc w:val="center"/>
              <w:rPr>
                <w:rFonts w:ascii="Times New Roman" w:hAnsi="Times New Roman"/>
                <w:sz w:val="24"/>
                <w:szCs w:val="24"/>
                <w:lang w:val="en-US"/>
              </w:rPr>
            </w:pPr>
            <w:r w:rsidRPr="00F81503">
              <w:rPr>
                <w:rFonts w:ascii="Times New Roman" w:hAnsi="Times New Roman"/>
                <w:sz w:val="24"/>
                <w:szCs w:val="24"/>
                <w:lang w:val="en-US"/>
              </w:rPr>
              <w:t>Larry and Lulu.</w:t>
            </w:r>
          </w:p>
          <w:p w:rsidR="00C332EE" w:rsidRPr="00F81503" w:rsidRDefault="00C332EE" w:rsidP="00341CC7">
            <w:pPr>
              <w:spacing w:after="0" w:line="240" w:lineRule="auto"/>
              <w:jc w:val="center"/>
              <w:rPr>
                <w:rFonts w:ascii="Times New Roman" w:hAnsi="Times New Roman"/>
                <w:sz w:val="24"/>
                <w:szCs w:val="24"/>
                <w:lang w:val="en-US"/>
              </w:rPr>
            </w:pPr>
          </w:p>
        </w:tc>
        <w:tc>
          <w:tcPr>
            <w:tcW w:w="1843" w:type="dxa"/>
          </w:tcPr>
          <w:p w:rsidR="00C332EE" w:rsidRPr="00F81503" w:rsidRDefault="00C332EE" w:rsidP="00341CC7">
            <w:pPr>
              <w:spacing w:after="0" w:line="240" w:lineRule="auto"/>
              <w:jc w:val="center"/>
              <w:rPr>
                <w:rFonts w:ascii="Times New Roman" w:hAnsi="Times New Roman"/>
                <w:sz w:val="24"/>
                <w:szCs w:val="24"/>
                <w:lang w:val="en-US"/>
              </w:rPr>
            </w:pPr>
            <w:proofErr w:type="spellStart"/>
            <w:r w:rsidRPr="00F81503">
              <w:rPr>
                <w:rFonts w:ascii="Times New Roman" w:hAnsi="Times New Roman"/>
                <w:sz w:val="24"/>
                <w:szCs w:val="24"/>
                <w:lang w:val="en-US"/>
              </w:rPr>
              <w:t>Проект</w:t>
            </w:r>
            <w:proofErr w:type="spellEnd"/>
            <w:r w:rsidRPr="00F81503">
              <w:rPr>
                <w:rFonts w:ascii="Times New Roman" w:hAnsi="Times New Roman"/>
                <w:sz w:val="24"/>
                <w:szCs w:val="24"/>
                <w:lang w:val="en-US"/>
              </w:rPr>
              <w:t>.</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Практическая 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Научить учащихся рассказывать о себе.</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говорения и письма.</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П.-</w:t>
            </w:r>
            <w:r w:rsidRPr="00F81503">
              <w:rPr>
                <w:rFonts w:ascii="Times New Roman" w:hAnsi="Times New Roman"/>
                <w:sz w:val="24"/>
                <w:szCs w:val="24"/>
                <w:lang w:val="uk-UA"/>
              </w:rPr>
              <w:t>.</w:t>
            </w:r>
            <w:r w:rsidRPr="00F81503">
              <w:rPr>
                <w:rFonts w:ascii="Times New Roman" w:hAnsi="Times New Roman"/>
                <w:sz w:val="24"/>
                <w:szCs w:val="24"/>
              </w:rPr>
              <w:t xml:space="preserve">Умение извлечь информацию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 и выразить свою точку зрения.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r w:rsidRPr="00F81503">
              <w:rPr>
                <w:rFonts w:ascii="Times New Roman" w:hAnsi="Times New Roman"/>
                <w:sz w:val="24"/>
                <w:szCs w:val="24"/>
              </w:rPr>
              <w:t xml:space="preserve"> Осознают качество  и уровень усвоения.</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t>32</w:t>
            </w:r>
          </w:p>
        </w:tc>
        <w:tc>
          <w:tcPr>
            <w:tcW w:w="2410" w:type="dxa"/>
            <w:gridSpan w:val="2"/>
          </w:tcPr>
          <w:p w:rsidR="00C332EE" w:rsidRPr="00F81503" w:rsidRDefault="00C332EE" w:rsidP="00341CC7">
            <w:pPr>
              <w:pStyle w:val="a4"/>
              <w:spacing w:after="0" w:line="240" w:lineRule="auto"/>
              <w:rPr>
                <w:rFonts w:ascii="Times New Roman" w:hAnsi="Times New Roman"/>
                <w:sz w:val="24"/>
                <w:szCs w:val="24"/>
                <w:lang w:val="en-US"/>
              </w:rPr>
            </w:pPr>
            <w:proofErr w:type="spellStart"/>
            <w:r w:rsidRPr="00F81503">
              <w:rPr>
                <w:rFonts w:ascii="Times New Roman" w:hAnsi="Times New Roman"/>
                <w:bCs/>
                <w:sz w:val="24"/>
                <w:szCs w:val="24"/>
              </w:rPr>
              <w:t>Beautiful</w:t>
            </w:r>
            <w:proofErr w:type="spellEnd"/>
            <w:r w:rsidRPr="00F81503">
              <w:rPr>
                <w:rFonts w:ascii="Times New Roman" w:hAnsi="Times New Roman"/>
                <w:bCs/>
                <w:sz w:val="24"/>
                <w:szCs w:val="24"/>
              </w:rPr>
              <w:t xml:space="preserve"> </w:t>
            </w:r>
            <w:proofErr w:type="spellStart"/>
            <w:r w:rsidRPr="00F81503">
              <w:rPr>
                <w:rFonts w:ascii="Times New Roman" w:hAnsi="Times New Roman"/>
                <w:bCs/>
                <w:sz w:val="24"/>
                <w:szCs w:val="24"/>
              </w:rPr>
              <w:t>Cornwall</w:t>
            </w:r>
            <w:proofErr w:type="spellEnd"/>
            <w:r w:rsidRPr="00F81503">
              <w:rPr>
                <w:rFonts w:ascii="Times New Roman" w:hAnsi="Times New Roman"/>
                <w:bCs/>
                <w:sz w:val="24"/>
                <w:szCs w:val="24"/>
              </w:rPr>
              <w:t>.</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Рассказ. Чтение.</w:t>
            </w:r>
          </w:p>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 xml:space="preserve">Практическая </w:t>
            </w:r>
            <w:r w:rsidRPr="00F81503">
              <w:rPr>
                <w:rFonts w:ascii="Times New Roman" w:hAnsi="Times New Roman"/>
                <w:sz w:val="24"/>
                <w:szCs w:val="24"/>
              </w:rPr>
              <w:lastRenderedPageBreak/>
              <w:t>работа.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Познакомить учащихся с праздниками </w:t>
            </w:r>
            <w:r w:rsidRPr="00F81503">
              <w:rPr>
                <w:rFonts w:ascii="Times New Roman" w:hAnsi="Times New Roman"/>
                <w:sz w:val="24"/>
                <w:szCs w:val="24"/>
              </w:rPr>
              <w:lastRenderedPageBreak/>
              <w:t>британцев и сравнить с праздниками в России.</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Сделать солнечные часы. Развивать навыки чтения.</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адекватной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позитивной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осознанной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самооценки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lastRenderedPageBreak/>
              <w:t xml:space="preserve">П.- Умение извлечь информацию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 и выразить свою точку зрения.</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Планирование</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Контроль</w:t>
            </w:r>
            <w:r w:rsidRPr="00F81503">
              <w:rPr>
                <w:rFonts w:ascii="Times New Roman" w:hAnsi="Times New Roman"/>
                <w:sz w:val="24"/>
                <w:szCs w:val="24"/>
                <w:lang w:val="uk-UA"/>
              </w:rPr>
              <w:t xml:space="preserve">. </w:t>
            </w:r>
            <w:r w:rsidRPr="00F81503">
              <w:rPr>
                <w:rFonts w:ascii="Times New Roman" w:eastAsia="Times New Roman" w:hAnsi="Times New Roman"/>
                <w:sz w:val="24"/>
                <w:szCs w:val="24"/>
              </w:rPr>
              <w:t>Коррекция</w:t>
            </w:r>
            <w:r w:rsidRPr="00F81503">
              <w:rPr>
                <w:rFonts w:ascii="Times New Roman" w:hAnsi="Times New Roman"/>
                <w:sz w:val="24"/>
                <w:szCs w:val="24"/>
                <w:lang w:val="uk-UA"/>
              </w:rPr>
              <w:t>.</w:t>
            </w:r>
            <w:r w:rsidRPr="00F81503">
              <w:rPr>
                <w:rFonts w:ascii="Times New Roman" w:eastAsia="Times New Roman" w:hAnsi="Times New Roman"/>
                <w:sz w:val="24"/>
                <w:szCs w:val="24"/>
              </w:rPr>
              <w:t xml:space="preserve"> Оценка.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r w:rsidR="00C332EE" w:rsidRPr="00F81503" w:rsidTr="00286F9F">
        <w:tc>
          <w:tcPr>
            <w:tcW w:w="675" w:type="dxa"/>
          </w:tcPr>
          <w:p w:rsidR="00C332EE" w:rsidRPr="00F81503" w:rsidRDefault="00C332EE" w:rsidP="00341CC7">
            <w:pPr>
              <w:spacing w:after="0" w:line="240" w:lineRule="auto"/>
              <w:rPr>
                <w:rFonts w:ascii="Times New Roman" w:hAnsi="Times New Roman"/>
                <w:sz w:val="24"/>
                <w:szCs w:val="24"/>
              </w:rPr>
            </w:pPr>
            <w:r w:rsidRPr="00F81503">
              <w:rPr>
                <w:rFonts w:ascii="Times New Roman" w:hAnsi="Times New Roman"/>
                <w:sz w:val="24"/>
                <w:szCs w:val="24"/>
              </w:rPr>
              <w:lastRenderedPageBreak/>
              <w:t>33-34</w:t>
            </w:r>
          </w:p>
        </w:tc>
        <w:tc>
          <w:tcPr>
            <w:tcW w:w="2410" w:type="dxa"/>
            <w:gridSpan w:val="2"/>
          </w:tcPr>
          <w:p w:rsidR="00C332EE" w:rsidRPr="00F81503" w:rsidRDefault="00C332EE" w:rsidP="00341CC7">
            <w:pPr>
              <w:pStyle w:val="a4"/>
              <w:spacing w:after="0" w:line="240" w:lineRule="auto"/>
              <w:rPr>
                <w:rFonts w:ascii="Times New Roman" w:hAnsi="Times New Roman"/>
                <w:bCs/>
                <w:sz w:val="24"/>
                <w:szCs w:val="24"/>
              </w:rPr>
            </w:pPr>
            <w:r w:rsidRPr="00F81503">
              <w:rPr>
                <w:rFonts w:ascii="Times New Roman" w:hAnsi="Times New Roman"/>
                <w:bCs/>
                <w:sz w:val="24"/>
                <w:szCs w:val="24"/>
              </w:rPr>
              <w:t>Сказка о мышках.</w:t>
            </w:r>
          </w:p>
        </w:tc>
        <w:tc>
          <w:tcPr>
            <w:tcW w:w="1843" w:type="dxa"/>
          </w:tcPr>
          <w:p w:rsidR="00C332EE" w:rsidRPr="00F81503" w:rsidRDefault="00C332EE" w:rsidP="00341CC7">
            <w:pPr>
              <w:spacing w:after="0" w:line="240" w:lineRule="auto"/>
              <w:jc w:val="center"/>
              <w:rPr>
                <w:rFonts w:ascii="Times New Roman" w:hAnsi="Times New Roman"/>
                <w:sz w:val="24"/>
                <w:szCs w:val="24"/>
              </w:rPr>
            </w:pPr>
            <w:r w:rsidRPr="00F81503">
              <w:rPr>
                <w:rFonts w:ascii="Times New Roman" w:hAnsi="Times New Roman"/>
                <w:sz w:val="24"/>
                <w:szCs w:val="24"/>
              </w:rPr>
              <w:t>Инсценировка.</w:t>
            </w:r>
          </w:p>
        </w:tc>
        <w:tc>
          <w:tcPr>
            <w:tcW w:w="2551"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Закончить с учащимися чтение сказки. Постановка всей сказки.</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Развивать навыки чтения, говорения и артистичности.</w:t>
            </w:r>
          </w:p>
        </w:tc>
        <w:tc>
          <w:tcPr>
            <w:tcW w:w="6379" w:type="dxa"/>
          </w:tcPr>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Л.-</w:t>
            </w:r>
            <w:r w:rsidRPr="00F81503">
              <w:rPr>
                <w:rFonts w:ascii="Times New Roman" w:hAnsi="Times New Roman"/>
                <w:sz w:val="24"/>
                <w:szCs w:val="24"/>
                <w:lang w:val="uk-UA"/>
              </w:rPr>
              <w:t xml:space="preserve"> </w:t>
            </w:r>
            <w:r w:rsidRPr="00F81503">
              <w:rPr>
                <w:rFonts w:ascii="Times New Roman" w:hAnsi="Times New Roman"/>
                <w:sz w:val="24"/>
                <w:szCs w:val="24"/>
              </w:rPr>
              <w:t>Развитие готовности к сотрудничеству и дружбе</w:t>
            </w:r>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Формирование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адекватной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позитивной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осознанной</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самооценки</w:t>
            </w:r>
            <w:proofErr w:type="spellEnd"/>
            <w:r w:rsidRPr="00F81503">
              <w:rPr>
                <w:rFonts w:ascii="Times New Roman" w:hAnsi="Times New Roman"/>
                <w:sz w:val="24"/>
                <w:szCs w:val="24"/>
                <w:lang w:val="uk-UA"/>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П.- Умение извлечь информацию из </w:t>
            </w:r>
            <w:proofErr w:type="gramStart"/>
            <w:r w:rsidRPr="00F81503">
              <w:rPr>
                <w:rFonts w:ascii="Times New Roman" w:hAnsi="Times New Roman"/>
                <w:sz w:val="24"/>
                <w:szCs w:val="24"/>
              </w:rPr>
              <w:t>прослушанного</w:t>
            </w:r>
            <w:proofErr w:type="gramEnd"/>
            <w:r w:rsidRPr="00F81503">
              <w:rPr>
                <w:rFonts w:ascii="Times New Roman" w:hAnsi="Times New Roman"/>
                <w:sz w:val="24"/>
                <w:szCs w:val="24"/>
              </w:rPr>
              <w:t>.</w:t>
            </w:r>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К.- Умение слушать собеседника</w:t>
            </w:r>
            <w:proofErr w:type="gramStart"/>
            <w:r w:rsidRPr="00F81503">
              <w:rPr>
                <w:rFonts w:ascii="Times New Roman" w:hAnsi="Times New Roman"/>
                <w:sz w:val="24"/>
                <w:szCs w:val="24"/>
              </w:rPr>
              <w:t xml:space="preserve"> .</w:t>
            </w:r>
            <w:proofErr w:type="gramEnd"/>
          </w:p>
          <w:p w:rsidR="00C332EE" w:rsidRPr="00F81503" w:rsidRDefault="00C332EE" w:rsidP="00341CC7">
            <w:pPr>
              <w:spacing w:after="0" w:line="240" w:lineRule="auto"/>
              <w:jc w:val="both"/>
              <w:rPr>
                <w:rFonts w:ascii="Times New Roman" w:hAnsi="Times New Roman"/>
                <w:sz w:val="24"/>
                <w:szCs w:val="24"/>
              </w:rPr>
            </w:pPr>
            <w:r w:rsidRPr="00F81503">
              <w:rPr>
                <w:rFonts w:ascii="Times New Roman" w:hAnsi="Times New Roman"/>
                <w:sz w:val="24"/>
                <w:szCs w:val="24"/>
              </w:rPr>
              <w:t xml:space="preserve">Р.- Осознают качество усвоения. </w:t>
            </w:r>
            <w:proofErr w:type="spellStart"/>
            <w:r w:rsidRPr="00F81503">
              <w:rPr>
                <w:rFonts w:ascii="Times New Roman" w:eastAsia="Times New Roman" w:hAnsi="Times New Roman"/>
                <w:sz w:val="24"/>
                <w:szCs w:val="24"/>
                <w:lang w:val="uk-UA"/>
              </w:rPr>
              <w:t>Целеполагание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Умение</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оценить</w:t>
            </w:r>
            <w:proofErr w:type="spellEnd"/>
            <w:r w:rsidRPr="00F81503">
              <w:rPr>
                <w:rFonts w:ascii="Times New Roman" w:hAnsi="Times New Roman"/>
                <w:sz w:val="24"/>
                <w:szCs w:val="24"/>
                <w:lang w:val="uk-UA"/>
              </w:rPr>
              <w:t xml:space="preserve"> </w:t>
            </w:r>
            <w:proofErr w:type="spellStart"/>
            <w:r w:rsidRPr="00F81503">
              <w:rPr>
                <w:rFonts w:ascii="Times New Roman" w:hAnsi="Times New Roman"/>
                <w:sz w:val="24"/>
                <w:szCs w:val="24"/>
                <w:lang w:val="uk-UA"/>
              </w:rPr>
              <w:t>прогресс</w:t>
            </w:r>
            <w:proofErr w:type="spellEnd"/>
            <w:r w:rsidRPr="00F81503">
              <w:rPr>
                <w:rFonts w:ascii="Times New Roman" w:hAnsi="Times New Roman"/>
                <w:sz w:val="24"/>
                <w:szCs w:val="24"/>
                <w:lang w:val="uk-UA"/>
              </w:rPr>
              <w:t xml:space="preserve"> в </w:t>
            </w:r>
            <w:proofErr w:type="spellStart"/>
            <w:r w:rsidRPr="00F81503">
              <w:rPr>
                <w:rFonts w:ascii="Times New Roman" w:hAnsi="Times New Roman"/>
                <w:sz w:val="24"/>
                <w:szCs w:val="24"/>
                <w:lang w:val="uk-UA"/>
              </w:rPr>
              <w:t>усвоении</w:t>
            </w:r>
            <w:proofErr w:type="spellEnd"/>
            <w:r w:rsidRPr="00F81503">
              <w:rPr>
                <w:rFonts w:ascii="Times New Roman" w:hAnsi="Times New Roman"/>
                <w:sz w:val="24"/>
                <w:szCs w:val="24"/>
                <w:lang w:val="uk-UA"/>
              </w:rPr>
              <w:t xml:space="preserve"> знаний.</w:t>
            </w:r>
          </w:p>
        </w:tc>
        <w:tc>
          <w:tcPr>
            <w:tcW w:w="709" w:type="dxa"/>
          </w:tcPr>
          <w:p w:rsidR="00C332EE" w:rsidRPr="00F81503" w:rsidRDefault="00C332EE" w:rsidP="00341CC7">
            <w:pPr>
              <w:spacing w:after="0" w:line="240" w:lineRule="auto"/>
              <w:jc w:val="center"/>
              <w:rPr>
                <w:rFonts w:ascii="Times New Roman" w:hAnsi="Times New Roman"/>
                <w:sz w:val="24"/>
                <w:szCs w:val="24"/>
              </w:rPr>
            </w:pPr>
          </w:p>
        </w:tc>
        <w:tc>
          <w:tcPr>
            <w:tcW w:w="236" w:type="dxa"/>
          </w:tcPr>
          <w:p w:rsidR="00C332EE" w:rsidRPr="00F81503" w:rsidRDefault="00C332EE" w:rsidP="00341CC7">
            <w:pPr>
              <w:spacing w:after="0" w:line="240" w:lineRule="auto"/>
              <w:jc w:val="center"/>
              <w:rPr>
                <w:rFonts w:ascii="Times New Roman" w:hAnsi="Times New Roman"/>
                <w:sz w:val="24"/>
                <w:szCs w:val="24"/>
              </w:rPr>
            </w:pPr>
          </w:p>
        </w:tc>
      </w:tr>
    </w:tbl>
    <w:p w:rsidR="00C332EE" w:rsidRDefault="00C332EE" w:rsidP="00341CC7">
      <w:pPr>
        <w:spacing w:after="0" w:line="240" w:lineRule="auto"/>
        <w:ind w:firstLine="709"/>
        <w:jc w:val="center"/>
        <w:rPr>
          <w:rFonts w:ascii="Times New Roman" w:hAnsi="Times New Roman"/>
          <w:b/>
          <w:sz w:val="28"/>
          <w:szCs w:val="28"/>
        </w:rPr>
      </w:pPr>
    </w:p>
    <w:p w:rsidR="00186CB6" w:rsidRDefault="00186CB6" w:rsidP="00281B3F">
      <w:pPr>
        <w:spacing w:after="0" w:line="240" w:lineRule="auto"/>
        <w:ind w:firstLine="709"/>
        <w:jc w:val="center"/>
        <w:rPr>
          <w:rFonts w:ascii="Times New Roman" w:hAnsi="Times New Roman"/>
          <w:b/>
          <w:sz w:val="28"/>
          <w:szCs w:val="28"/>
        </w:rPr>
      </w:pPr>
    </w:p>
    <w:p w:rsidR="00186CB6" w:rsidRDefault="00186CB6"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281B3F">
      <w:pPr>
        <w:spacing w:after="0" w:line="240" w:lineRule="auto"/>
        <w:ind w:firstLine="709"/>
        <w:jc w:val="center"/>
        <w:rPr>
          <w:rFonts w:ascii="Times New Roman" w:hAnsi="Times New Roman"/>
          <w:b/>
          <w:sz w:val="28"/>
          <w:szCs w:val="28"/>
        </w:rPr>
      </w:pPr>
    </w:p>
    <w:p w:rsidR="00341CC7" w:rsidRDefault="00341CC7" w:rsidP="00341CC7">
      <w:pPr>
        <w:spacing w:line="240" w:lineRule="auto"/>
        <w:jc w:val="both"/>
        <w:rPr>
          <w:rFonts w:ascii="Times New Roman" w:hAnsi="Times New Roman"/>
          <w:b/>
          <w:sz w:val="28"/>
          <w:szCs w:val="28"/>
        </w:rPr>
      </w:pPr>
    </w:p>
    <w:p w:rsidR="00341CC7" w:rsidRDefault="00341CC7" w:rsidP="00341CC7">
      <w:pPr>
        <w:spacing w:line="240" w:lineRule="auto"/>
        <w:jc w:val="both"/>
        <w:rPr>
          <w:rFonts w:ascii="Times New Roman" w:hAnsi="Times New Roman"/>
          <w:b/>
          <w:sz w:val="28"/>
          <w:szCs w:val="28"/>
        </w:rPr>
      </w:pPr>
    </w:p>
    <w:p w:rsidR="00341CC7" w:rsidRDefault="00341CC7" w:rsidP="00341CC7">
      <w:pPr>
        <w:spacing w:line="240" w:lineRule="auto"/>
        <w:jc w:val="both"/>
        <w:rPr>
          <w:rFonts w:ascii="Times New Roman" w:hAnsi="Times New Roman"/>
          <w:b/>
          <w:sz w:val="24"/>
          <w:szCs w:val="24"/>
        </w:rPr>
        <w:sectPr w:rsidR="00341CC7" w:rsidSect="00C332EE">
          <w:pgSz w:w="16838" w:h="11906" w:orient="landscape"/>
          <w:pgMar w:top="1701" w:right="1134" w:bottom="851" w:left="1134" w:header="709" w:footer="709" w:gutter="0"/>
          <w:pgNumType w:start="2"/>
          <w:cols w:space="708"/>
          <w:docGrid w:linePitch="360"/>
        </w:sectPr>
      </w:pPr>
    </w:p>
    <w:p w:rsidR="00341CC7" w:rsidRDefault="00341CC7" w:rsidP="00341CC7">
      <w:pPr>
        <w:spacing w:after="0" w:line="240" w:lineRule="auto"/>
        <w:jc w:val="center"/>
        <w:rPr>
          <w:rFonts w:ascii="Times New Roman" w:hAnsi="Times New Roman"/>
          <w:b/>
          <w:sz w:val="24"/>
          <w:szCs w:val="24"/>
        </w:rPr>
      </w:pPr>
      <w:r>
        <w:rPr>
          <w:rFonts w:ascii="Times New Roman" w:hAnsi="Times New Roman"/>
          <w:b/>
          <w:sz w:val="24"/>
          <w:szCs w:val="24"/>
        </w:rPr>
        <w:lastRenderedPageBreak/>
        <w:t>4.</w:t>
      </w:r>
      <w:r w:rsidRPr="00502349">
        <w:rPr>
          <w:rFonts w:ascii="Times New Roman" w:hAnsi="Times New Roman"/>
          <w:b/>
          <w:sz w:val="24"/>
          <w:szCs w:val="24"/>
        </w:rPr>
        <w:t>Контрольно - измерительный материал.</w:t>
      </w:r>
    </w:p>
    <w:p w:rsidR="00341CC7" w:rsidRDefault="00341CC7" w:rsidP="00341CC7">
      <w:pPr>
        <w:spacing w:after="0" w:line="240" w:lineRule="auto"/>
        <w:jc w:val="center"/>
        <w:rPr>
          <w:rFonts w:ascii="Times New Roman" w:hAnsi="Times New Roman"/>
          <w:b/>
          <w:sz w:val="24"/>
          <w:szCs w:val="24"/>
        </w:rPr>
      </w:pPr>
    </w:p>
    <w:p w:rsidR="00341CC7" w:rsidRPr="00502349" w:rsidRDefault="00341CC7" w:rsidP="00341CC7">
      <w:pPr>
        <w:spacing w:after="0" w:line="240" w:lineRule="auto"/>
        <w:jc w:val="center"/>
        <w:rPr>
          <w:rFonts w:ascii="Times New Roman" w:hAnsi="Times New Roman"/>
          <w:b/>
          <w:sz w:val="24"/>
          <w:szCs w:val="24"/>
        </w:rPr>
      </w:pPr>
    </w:p>
    <w:p w:rsidR="00341CC7" w:rsidRDefault="00341CC7" w:rsidP="00341CC7">
      <w:pPr>
        <w:spacing w:after="0" w:line="240" w:lineRule="auto"/>
        <w:jc w:val="both"/>
        <w:rPr>
          <w:rFonts w:ascii="Times New Roman" w:hAnsi="Times New Roman"/>
          <w:b/>
          <w:sz w:val="24"/>
          <w:szCs w:val="24"/>
        </w:rPr>
      </w:pPr>
      <w:r>
        <w:rPr>
          <w:rFonts w:ascii="Times New Roman" w:hAnsi="Times New Roman"/>
          <w:b/>
          <w:sz w:val="24"/>
          <w:szCs w:val="24"/>
        </w:rPr>
        <w:t>Формы учета знаний, умений; системы контролирующих материалов (тестовых материалов) для оценки планируемых результатов внеурочной деятельности.</w:t>
      </w:r>
    </w:p>
    <w:p w:rsidR="00341CC7" w:rsidRDefault="00341CC7" w:rsidP="00341CC7">
      <w:pPr>
        <w:spacing w:after="0" w:line="240" w:lineRule="auto"/>
        <w:jc w:val="both"/>
        <w:rPr>
          <w:rFonts w:ascii="Times New Roman" w:hAnsi="Times New Roman"/>
          <w:sz w:val="24"/>
          <w:szCs w:val="24"/>
        </w:rPr>
      </w:pPr>
      <w:r>
        <w:rPr>
          <w:rFonts w:ascii="Times New Roman" w:hAnsi="Times New Roman"/>
          <w:sz w:val="24"/>
          <w:szCs w:val="24"/>
        </w:rPr>
        <w:t xml:space="preserve">                 На начальном этапе обучения закладывается интерес к иностранному языку, достижения учащихся очень подвижны и индивидуальны. </w:t>
      </w:r>
    </w:p>
    <w:p w:rsidR="00341CC7" w:rsidRDefault="00341CC7" w:rsidP="00341CC7">
      <w:pPr>
        <w:spacing w:after="0" w:line="240" w:lineRule="auto"/>
        <w:jc w:val="both"/>
        <w:rPr>
          <w:rFonts w:ascii="Times New Roman" w:hAnsi="Times New Roman"/>
          <w:sz w:val="24"/>
          <w:szCs w:val="24"/>
        </w:rPr>
      </w:pPr>
      <w:r>
        <w:rPr>
          <w:rFonts w:ascii="Times New Roman" w:hAnsi="Times New Roman"/>
          <w:sz w:val="24"/>
          <w:szCs w:val="24"/>
        </w:rPr>
        <w:t xml:space="preserve">        Контроль на данном этапе проводится в игровой форме (конкурсы, постановки, лексические игры, решение кроссвордов и ребусов), посредством выполнения творческих заданий, их презентации и последующей рефлексии. </w:t>
      </w:r>
    </w:p>
    <w:p w:rsidR="00341CC7" w:rsidRPr="00A11403" w:rsidRDefault="00341CC7" w:rsidP="00341CC7">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Pr="00A11403">
        <w:rPr>
          <w:rFonts w:ascii="Times New Roman" w:hAnsi="Times New Roman"/>
          <w:sz w:val="24"/>
          <w:szCs w:val="24"/>
        </w:rPr>
        <w:t>Безотметочное</w:t>
      </w:r>
      <w:proofErr w:type="spellEnd"/>
      <w:r w:rsidRPr="00A11403">
        <w:rPr>
          <w:rFonts w:ascii="Times New Roman" w:hAnsi="Times New Roman"/>
          <w:sz w:val="24"/>
          <w:szCs w:val="24"/>
        </w:rPr>
        <w:t xml:space="preserve"> обучение – это выставление определённого количества баллов за выполнение каждого задания. </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Устная речь оценивается по двум критериям: </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А – содержание и способность поддерживать беседу, реагировать на вопросы; </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B – качество языка (лексика, грамматика, фонетика, интонация).</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Диапазон баллов для всех критериев от 1 до 7 (</w:t>
      </w:r>
      <w:r w:rsidRPr="00A11403">
        <w:rPr>
          <w:rFonts w:ascii="Times New Roman" w:hAnsi="Times New Roman"/>
          <w:b/>
          <w:sz w:val="24"/>
          <w:szCs w:val="24"/>
        </w:rPr>
        <w:t>приложение</w:t>
      </w:r>
      <w:proofErr w:type="gramStart"/>
      <w:r w:rsidRPr="00A11403">
        <w:rPr>
          <w:rFonts w:ascii="Times New Roman" w:hAnsi="Times New Roman"/>
          <w:b/>
          <w:sz w:val="24"/>
          <w:szCs w:val="24"/>
        </w:rPr>
        <w:t xml:space="preserve"> </w:t>
      </w:r>
      <w:r w:rsidRPr="00A11403">
        <w:rPr>
          <w:rFonts w:ascii="Times New Roman" w:hAnsi="Times New Roman"/>
          <w:sz w:val="24"/>
          <w:szCs w:val="24"/>
        </w:rPr>
        <w:t>)</w:t>
      </w:r>
      <w:proofErr w:type="gramEnd"/>
      <w:r w:rsidRPr="00A11403">
        <w:rPr>
          <w:rFonts w:ascii="Times New Roman" w:hAnsi="Times New Roman"/>
          <w:sz w:val="24"/>
          <w:szCs w:val="24"/>
        </w:rPr>
        <w:t>.</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Способами определения результативности программы являются: лист индивидуальных достижений (</w:t>
      </w:r>
      <w:r w:rsidRPr="00A11403">
        <w:rPr>
          <w:rFonts w:ascii="Times New Roman" w:hAnsi="Times New Roman"/>
          <w:b/>
          <w:sz w:val="24"/>
          <w:szCs w:val="24"/>
        </w:rPr>
        <w:t>приложение</w:t>
      </w:r>
      <w:proofErr w:type="gramStart"/>
      <w:r w:rsidRPr="00A11403">
        <w:rPr>
          <w:rFonts w:ascii="Times New Roman" w:hAnsi="Times New Roman"/>
          <w:b/>
          <w:sz w:val="24"/>
          <w:szCs w:val="24"/>
        </w:rPr>
        <w:t xml:space="preserve"> </w:t>
      </w:r>
      <w:r w:rsidRPr="00A11403">
        <w:rPr>
          <w:rFonts w:ascii="Times New Roman" w:hAnsi="Times New Roman"/>
          <w:sz w:val="24"/>
          <w:szCs w:val="24"/>
        </w:rPr>
        <w:t>)</w:t>
      </w:r>
      <w:proofErr w:type="gramEnd"/>
      <w:r w:rsidRPr="00A11403">
        <w:rPr>
          <w:rFonts w:ascii="Times New Roman" w:hAnsi="Times New Roman"/>
          <w:sz w:val="24"/>
          <w:szCs w:val="24"/>
        </w:rPr>
        <w:t>, диагностика, проводимая в конце каждого раздела в виде естественно-педагогического наблюдения; выставки работ или презентации проекта.</w:t>
      </w:r>
    </w:p>
    <w:p w:rsidR="00341CC7" w:rsidRDefault="00341CC7" w:rsidP="00341CC7">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sidRPr="00A11403">
        <w:rPr>
          <w:rFonts w:ascii="Times New Roman" w:hAnsi="Times New Roman"/>
          <w:b/>
          <w:sz w:val="24"/>
          <w:szCs w:val="24"/>
        </w:rPr>
        <w:t>Формы подведения итогов реализации программы</w:t>
      </w:r>
      <w:r>
        <w:rPr>
          <w:rFonts w:ascii="Times New Roman" w:hAnsi="Times New Roman"/>
          <w:b/>
          <w:sz w:val="24"/>
          <w:szCs w:val="24"/>
        </w:rPr>
        <w:t xml:space="preserve">. </w:t>
      </w:r>
      <w:r w:rsidRPr="00A11403">
        <w:rPr>
          <w:rFonts w:ascii="Times New Roman" w:eastAsia="Times New Roman" w:hAnsi="Times New Roman"/>
          <w:bCs/>
          <w:sz w:val="24"/>
          <w:szCs w:val="24"/>
          <w:lang w:eastAsia="ru-RU"/>
        </w:rPr>
        <w:t>Итоговой работой</w:t>
      </w:r>
      <w:r w:rsidRPr="00A11403">
        <w:rPr>
          <w:rFonts w:ascii="Times New Roman" w:eastAsia="Times New Roman" w:hAnsi="Times New Roman"/>
          <w:b/>
          <w:bCs/>
          <w:sz w:val="24"/>
          <w:szCs w:val="24"/>
          <w:lang w:eastAsia="ru-RU"/>
        </w:rPr>
        <w:t xml:space="preserve"> </w:t>
      </w:r>
      <w:r w:rsidRPr="00A11403">
        <w:rPr>
          <w:rFonts w:ascii="Times New Roman" w:eastAsia="Times New Roman" w:hAnsi="Times New Roman"/>
          <w:sz w:val="24"/>
          <w:szCs w:val="24"/>
          <w:lang w:eastAsia="ru-RU"/>
        </w:rPr>
        <w:t>по завершению каждой темы я</w:t>
      </w:r>
      <w:r>
        <w:rPr>
          <w:rFonts w:ascii="Times New Roman" w:eastAsia="Times New Roman" w:hAnsi="Times New Roman"/>
          <w:sz w:val="24"/>
          <w:szCs w:val="24"/>
          <w:lang w:eastAsia="ru-RU"/>
        </w:rPr>
        <w:t>вляются портфолио</w:t>
      </w:r>
      <w:r w:rsidRPr="00A11403">
        <w:rPr>
          <w:rFonts w:ascii="Times New Roman" w:eastAsia="Times New Roman" w:hAnsi="Times New Roman"/>
          <w:sz w:val="24"/>
          <w:szCs w:val="24"/>
          <w:lang w:eastAsia="ru-RU"/>
        </w:rPr>
        <w:t>, игры, конкурсы.</w:t>
      </w:r>
    </w:p>
    <w:p w:rsidR="00341CC7" w:rsidRDefault="00341CC7" w:rsidP="00341CC7">
      <w:pPr>
        <w:spacing w:after="0" w:line="240" w:lineRule="auto"/>
        <w:ind w:firstLine="709"/>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Default="00341CC7" w:rsidP="00341CC7">
      <w:pPr>
        <w:spacing w:after="0" w:line="240" w:lineRule="auto"/>
        <w:ind w:firstLine="709"/>
        <w:jc w:val="right"/>
        <w:rPr>
          <w:rFonts w:ascii="Times New Roman" w:hAnsi="Times New Roman"/>
          <w:b/>
          <w:sz w:val="24"/>
          <w:szCs w:val="24"/>
        </w:rPr>
      </w:pPr>
    </w:p>
    <w:p w:rsidR="00341CC7" w:rsidRPr="00A11403" w:rsidRDefault="00341CC7" w:rsidP="00341CC7">
      <w:pPr>
        <w:spacing w:after="0" w:line="240" w:lineRule="auto"/>
        <w:ind w:firstLine="709"/>
        <w:jc w:val="right"/>
        <w:rPr>
          <w:rFonts w:ascii="Times New Roman" w:hAnsi="Times New Roman"/>
          <w:b/>
          <w:sz w:val="24"/>
          <w:szCs w:val="24"/>
        </w:rPr>
      </w:pPr>
      <w:r w:rsidRPr="00A11403">
        <w:rPr>
          <w:rFonts w:ascii="Times New Roman" w:hAnsi="Times New Roman"/>
          <w:b/>
          <w:sz w:val="24"/>
          <w:szCs w:val="24"/>
        </w:rPr>
        <w:lastRenderedPageBreak/>
        <w:t xml:space="preserve">Приложение </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Критерий </w:t>
      </w:r>
      <w:r w:rsidRPr="00A11403">
        <w:rPr>
          <w:rFonts w:ascii="Times New Roman" w:hAnsi="Times New Roman"/>
          <w:sz w:val="24"/>
          <w:szCs w:val="24"/>
          <w:lang w:val="en-US"/>
        </w:rPr>
        <w:t>A</w:t>
      </w:r>
      <w:r w:rsidRPr="00A11403">
        <w:rPr>
          <w:rFonts w:ascii="Times New Roman" w:hAnsi="Times New Roman"/>
          <w:sz w:val="24"/>
          <w:szCs w:val="24"/>
        </w:rPr>
        <w:t>: Устная речь (Содержание и способность поддерживать беседу и реагировать на вопросы)</w:t>
      </w:r>
    </w:p>
    <w:tbl>
      <w:tblPr>
        <w:tblW w:w="97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76"/>
        <w:gridCol w:w="6519"/>
      </w:tblGrid>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b/>
                <w:i/>
                <w:sz w:val="24"/>
                <w:szCs w:val="24"/>
              </w:rPr>
            </w:pPr>
            <w:r w:rsidRPr="00A11403">
              <w:rPr>
                <w:rFonts w:ascii="Times New Roman" w:hAnsi="Times New Roman"/>
                <w:b/>
                <w:i/>
                <w:sz w:val="24"/>
                <w:szCs w:val="24"/>
              </w:rPr>
              <w:t>Достигнутый уровень</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center"/>
              <w:rPr>
                <w:rFonts w:ascii="Times New Roman" w:hAnsi="Times New Roman"/>
                <w:b/>
                <w:i/>
                <w:sz w:val="24"/>
                <w:szCs w:val="24"/>
              </w:rPr>
            </w:pPr>
            <w:r w:rsidRPr="00A11403">
              <w:rPr>
                <w:rFonts w:ascii="Times New Roman" w:hAnsi="Times New Roman"/>
                <w:b/>
                <w:i/>
                <w:sz w:val="24"/>
                <w:szCs w:val="24"/>
              </w:rPr>
              <w:t>Описание</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1</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Учащийся не приступил к работе.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2</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учение не соответствуют теме, мало или совсем нет фактов. Ученик не может ответить на многие вопросы, ответы часто неадекватны. Учащийся сообщает ограниченную информацию не по теме. Ученик говорит часто с паузами, много повторов, ему часто нужна помощь учителя.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3</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не всегда соответствуют теме, хотя есть немного фактов. Ученик не может ответить на некоторые вопросы, его ответы иногда неадекватны. Учащийся сообщает ограниченную информацию по теме. Ученик говорит с паузами, есть повторы, ему нужна помощь учителя.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4</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в основном соответствуют теме, есть некоторые соответствующие факты. Учащийся понимает многие вопросы, его ответы иногда неадекватны. Ученик сообщает иногда ограниченную информацию по теме. Учащийся говорит иногда с паузами, есть иногда повторы, ему иногда нужна помощь учителя.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5</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соответствуют теме и подкрепляются некоторыми соответствующими фактами. Учащийся понимает почти все вопросы, его ответы в целом адекватны. Ученик часто сообщает разнообразную информацию. Учащемуся иногда нужна помощь учителя, его речь близка к </w:t>
            </w:r>
            <w:proofErr w:type="gramStart"/>
            <w:r w:rsidRPr="00A11403">
              <w:rPr>
                <w:rFonts w:ascii="Times New Roman" w:hAnsi="Times New Roman"/>
                <w:i/>
                <w:sz w:val="24"/>
                <w:szCs w:val="24"/>
              </w:rPr>
              <w:t>естественной</w:t>
            </w:r>
            <w:proofErr w:type="gramEnd"/>
            <w:r w:rsidRPr="00A11403">
              <w:rPr>
                <w:rFonts w:ascii="Times New Roman" w:hAnsi="Times New Roman"/>
                <w:i/>
                <w:sz w:val="24"/>
                <w:szCs w:val="24"/>
              </w:rPr>
              <w:t xml:space="preserve">.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6</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соответствуют теме, есть соответствующие факты. Ученик всегда понимает вопросы, его ответы практически адекватны. Учащийся всегда сообщает разнообразную информацию. Ученику практически не нужна помощь учителя, он активен, его речь естественна.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sz w:val="24"/>
                <w:szCs w:val="24"/>
              </w:rPr>
            </w:pPr>
            <w:r w:rsidRPr="00A11403">
              <w:rPr>
                <w:rFonts w:ascii="Times New Roman" w:hAnsi="Times New Roman"/>
                <w:sz w:val="24"/>
                <w:szCs w:val="24"/>
              </w:rPr>
              <w:t>7</w:t>
            </w:r>
          </w:p>
        </w:tc>
        <w:tc>
          <w:tcPr>
            <w:tcW w:w="651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полностью соответствуют теме, есть все необходимые соответствующие факты. Ученик правильно понимает все вопросы, его ответы адекватны, </w:t>
            </w:r>
            <w:proofErr w:type="spellStart"/>
            <w:r w:rsidRPr="00A11403">
              <w:rPr>
                <w:rFonts w:ascii="Times New Roman" w:hAnsi="Times New Roman"/>
                <w:i/>
                <w:sz w:val="24"/>
                <w:szCs w:val="24"/>
              </w:rPr>
              <w:t>креативны</w:t>
            </w:r>
            <w:proofErr w:type="spellEnd"/>
            <w:r w:rsidRPr="00A11403">
              <w:rPr>
                <w:rFonts w:ascii="Times New Roman" w:hAnsi="Times New Roman"/>
                <w:i/>
                <w:sz w:val="24"/>
                <w:szCs w:val="24"/>
              </w:rPr>
              <w:t xml:space="preserve">. Ученик всегда сообщает разнообразную информацию. Ученику не нужна помощь учителя, он активен, его речь естественна. </w:t>
            </w:r>
          </w:p>
        </w:tc>
      </w:tr>
    </w:tbl>
    <w:p w:rsidR="00341CC7" w:rsidRPr="00A11403" w:rsidRDefault="00341CC7" w:rsidP="00341CC7">
      <w:pPr>
        <w:spacing w:after="0" w:line="240" w:lineRule="auto"/>
        <w:ind w:firstLine="709"/>
        <w:jc w:val="both"/>
        <w:rPr>
          <w:rFonts w:ascii="Times New Roman" w:hAnsi="Times New Roman"/>
          <w:sz w:val="24"/>
          <w:szCs w:val="24"/>
        </w:rPr>
      </w:pP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Критерий B: Качество языка (лексика, грамматика, фонетика, интонация)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76"/>
        <w:gridCol w:w="6108"/>
      </w:tblGrid>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b/>
                <w:i/>
                <w:sz w:val="24"/>
                <w:szCs w:val="24"/>
              </w:rPr>
            </w:pPr>
            <w:r w:rsidRPr="00A11403">
              <w:rPr>
                <w:rFonts w:ascii="Times New Roman" w:hAnsi="Times New Roman"/>
                <w:b/>
                <w:i/>
                <w:sz w:val="24"/>
                <w:szCs w:val="24"/>
              </w:rPr>
              <w:t>Достигнутый уровень</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b/>
                <w:i/>
                <w:sz w:val="24"/>
                <w:szCs w:val="24"/>
              </w:rPr>
            </w:pPr>
            <w:r w:rsidRPr="00A11403">
              <w:rPr>
                <w:rFonts w:ascii="Times New Roman" w:hAnsi="Times New Roman"/>
                <w:b/>
                <w:i/>
                <w:sz w:val="24"/>
                <w:szCs w:val="24"/>
              </w:rPr>
              <w:t xml:space="preserve">Описание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1</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не приступил к работе.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2</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неправильное произношение и ударение, </w:t>
            </w:r>
            <w:proofErr w:type="gramStart"/>
            <w:r w:rsidRPr="00A11403">
              <w:rPr>
                <w:rFonts w:ascii="Times New Roman" w:hAnsi="Times New Roman"/>
                <w:i/>
                <w:sz w:val="24"/>
                <w:szCs w:val="24"/>
              </w:rPr>
              <w:t>которые</w:t>
            </w:r>
            <w:proofErr w:type="gramEnd"/>
            <w:r w:rsidRPr="00A11403">
              <w:rPr>
                <w:rFonts w:ascii="Times New Roman" w:hAnsi="Times New Roman"/>
                <w:i/>
                <w:sz w:val="24"/>
                <w:szCs w:val="24"/>
              </w:rPr>
              <w:t xml:space="preserve"> мешают пониманию. Его словарь ограничен, он испытывает трудности в подборе слов. Учащийся постоянно допускает грамматические ошибки, неправильно использует простые структуры.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3</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часто неправильное </w:t>
            </w:r>
            <w:r w:rsidRPr="00A11403">
              <w:rPr>
                <w:rFonts w:ascii="Times New Roman" w:hAnsi="Times New Roman"/>
                <w:i/>
                <w:sz w:val="24"/>
                <w:szCs w:val="24"/>
              </w:rPr>
              <w:lastRenderedPageBreak/>
              <w:t xml:space="preserve">произношение и ударение, </w:t>
            </w:r>
            <w:proofErr w:type="gramStart"/>
            <w:r w:rsidRPr="00A11403">
              <w:rPr>
                <w:rFonts w:ascii="Times New Roman" w:hAnsi="Times New Roman"/>
                <w:i/>
                <w:sz w:val="24"/>
                <w:szCs w:val="24"/>
              </w:rPr>
              <w:t>которые</w:t>
            </w:r>
            <w:proofErr w:type="gramEnd"/>
            <w:r w:rsidRPr="00A11403">
              <w:rPr>
                <w:rFonts w:ascii="Times New Roman" w:hAnsi="Times New Roman"/>
                <w:i/>
                <w:sz w:val="24"/>
                <w:szCs w:val="24"/>
              </w:rPr>
              <w:t xml:space="preserve"> иногда мешают пониманию. Его словарь небогат, он использует иногда неподходящие слова. Учащийся допускает много грамматических ошибок, использует простые структуры с ошибками.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lastRenderedPageBreak/>
              <w:t>4</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произношение и ударение с некоторыми ошибками, которые иногда мешают пониманию. Ученик использует простую лексику в основном правильно, но иногда употребляет неподходящие слова. Учащийся допускает некоторые грамматические ошибки. Ученик использует простые структуры с некоторыми ошибками, он пытается иногда использовать сложные структуры.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5</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произношение и ударение с некоторыми ошибками, которые редко мешают пониманию. Ученик правильно использует простую лексику. Учащийся редко допускает грамматические ошибки. Ученик использует правильно простые структуры, но допускает ошибки в сложных структурах.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6</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Учащихся демонстрирует правильное и понятное произношение и ударение. Ученик использует богатую лексику. Учащийся допускает только некоторые грамматические ошибки. Ученик использует правильно простые структуры, а сложные с некоторыми ошибками </w:t>
            </w:r>
          </w:p>
        </w:tc>
      </w:tr>
      <w:tr w:rsidR="00341CC7" w:rsidRPr="00A11403" w:rsidTr="00DF7766">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jc w:val="center"/>
              <w:rPr>
                <w:rFonts w:ascii="Times New Roman" w:hAnsi="Times New Roman"/>
                <w:i/>
                <w:sz w:val="24"/>
                <w:szCs w:val="24"/>
              </w:rPr>
            </w:pPr>
            <w:r w:rsidRPr="00A11403">
              <w:rPr>
                <w:rFonts w:ascii="Times New Roman" w:hAnsi="Times New Roman"/>
                <w:i/>
                <w:sz w:val="24"/>
                <w:szCs w:val="24"/>
              </w:rPr>
              <w:t>7</w:t>
            </w:r>
          </w:p>
        </w:tc>
        <w:tc>
          <w:tcPr>
            <w:tcW w:w="610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Ученик демонстрирует правильное и понятное произношение и ударение. Учащийся использует богатую и разнообразную лексику по теме. Учащийся не допускает грамматические ошибки. Ученик правильно использует простые и сложные структуры без ошибок</w:t>
            </w:r>
            <w:proofErr w:type="gramStart"/>
            <w:r w:rsidRPr="00A11403">
              <w:rPr>
                <w:rFonts w:ascii="Times New Roman" w:hAnsi="Times New Roman"/>
                <w:i/>
                <w:sz w:val="24"/>
                <w:szCs w:val="24"/>
              </w:rPr>
              <w:t xml:space="preserve"> .</w:t>
            </w:r>
            <w:proofErr w:type="gramEnd"/>
          </w:p>
        </w:tc>
      </w:tr>
    </w:tbl>
    <w:p w:rsidR="00341CC7" w:rsidRPr="00A11403" w:rsidRDefault="00341CC7" w:rsidP="00341CC7">
      <w:pPr>
        <w:spacing w:after="0" w:line="240" w:lineRule="auto"/>
        <w:rPr>
          <w:rFonts w:ascii="Times New Roman" w:hAnsi="Times New Roman"/>
          <w:b/>
          <w:sz w:val="24"/>
          <w:szCs w:val="24"/>
        </w:rPr>
      </w:pPr>
    </w:p>
    <w:p w:rsidR="00341CC7" w:rsidRPr="00A11403" w:rsidRDefault="00341CC7" w:rsidP="00341CC7">
      <w:pPr>
        <w:spacing w:after="0" w:line="240" w:lineRule="auto"/>
        <w:rPr>
          <w:rFonts w:ascii="Times New Roman" w:hAnsi="Times New Roman"/>
          <w:b/>
          <w:sz w:val="24"/>
          <w:szCs w:val="24"/>
        </w:rPr>
      </w:pPr>
    </w:p>
    <w:p w:rsidR="00341CC7" w:rsidRPr="00A11403" w:rsidRDefault="00341CC7" w:rsidP="00341CC7">
      <w:pPr>
        <w:spacing w:after="0" w:line="240" w:lineRule="auto"/>
        <w:ind w:firstLine="709"/>
        <w:jc w:val="right"/>
        <w:rPr>
          <w:rFonts w:ascii="Times New Roman" w:hAnsi="Times New Roman"/>
          <w:b/>
          <w:sz w:val="24"/>
          <w:szCs w:val="24"/>
        </w:rPr>
      </w:pPr>
    </w:p>
    <w:p w:rsidR="00341CC7" w:rsidRPr="00A11403" w:rsidRDefault="00341CC7" w:rsidP="00341CC7">
      <w:pPr>
        <w:spacing w:after="0" w:line="240" w:lineRule="auto"/>
        <w:ind w:firstLine="709"/>
        <w:jc w:val="right"/>
        <w:rPr>
          <w:rFonts w:ascii="Times New Roman" w:hAnsi="Times New Roman"/>
          <w:b/>
          <w:sz w:val="24"/>
          <w:szCs w:val="24"/>
        </w:rPr>
      </w:pPr>
    </w:p>
    <w:p w:rsidR="00341CC7" w:rsidRPr="00A11403" w:rsidRDefault="00341CC7" w:rsidP="00341CC7">
      <w:pPr>
        <w:spacing w:after="0" w:line="240" w:lineRule="auto"/>
        <w:ind w:firstLine="709"/>
        <w:jc w:val="right"/>
        <w:rPr>
          <w:rFonts w:ascii="Times New Roman" w:hAnsi="Times New Roman"/>
          <w:b/>
          <w:sz w:val="24"/>
          <w:szCs w:val="24"/>
        </w:rPr>
      </w:pPr>
      <w:r>
        <w:rPr>
          <w:rFonts w:ascii="Times New Roman" w:hAnsi="Times New Roman"/>
          <w:b/>
          <w:sz w:val="24"/>
          <w:szCs w:val="24"/>
        </w:rPr>
        <w:t xml:space="preserve">Приложение </w:t>
      </w:r>
    </w:p>
    <w:p w:rsidR="00341CC7" w:rsidRPr="00A11403" w:rsidRDefault="00341CC7" w:rsidP="00341CC7">
      <w:pPr>
        <w:spacing w:after="0" w:line="240" w:lineRule="auto"/>
        <w:ind w:firstLine="709"/>
        <w:jc w:val="both"/>
        <w:rPr>
          <w:rFonts w:ascii="Times New Roman" w:hAnsi="Times New Roman"/>
          <w:b/>
          <w:sz w:val="24"/>
          <w:szCs w:val="24"/>
        </w:rPr>
      </w:pPr>
      <w:r w:rsidRPr="00A11403">
        <w:rPr>
          <w:rFonts w:ascii="Times New Roman" w:hAnsi="Times New Roman"/>
          <w:b/>
          <w:sz w:val="24"/>
          <w:szCs w:val="24"/>
        </w:rPr>
        <w:t>Лист индивидуальных достижений по английскому языку</w:t>
      </w:r>
    </w:p>
    <w:p w:rsidR="00341CC7" w:rsidRPr="00A11403" w:rsidRDefault="00341CC7" w:rsidP="00341CC7">
      <w:pPr>
        <w:spacing w:after="0" w:line="240" w:lineRule="auto"/>
        <w:ind w:firstLine="709"/>
        <w:jc w:val="both"/>
        <w:rPr>
          <w:rFonts w:ascii="Times New Roman" w:hAnsi="Times New Roman"/>
          <w:sz w:val="24"/>
          <w:szCs w:val="24"/>
        </w:rPr>
      </w:pPr>
      <w:r w:rsidRPr="00A11403">
        <w:rPr>
          <w:rFonts w:ascii="Times New Roman" w:hAnsi="Times New Roman"/>
          <w:sz w:val="24"/>
          <w:szCs w:val="24"/>
        </w:rPr>
        <w:t>Ученика/</w:t>
      </w:r>
      <w:proofErr w:type="spellStart"/>
      <w:r w:rsidRPr="00A11403">
        <w:rPr>
          <w:rFonts w:ascii="Times New Roman" w:hAnsi="Times New Roman"/>
          <w:sz w:val="24"/>
          <w:szCs w:val="24"/>
        </w:rPr>
        <w:t>цы</w:t>
      </w:r>
      <w:proofErr w:type="spellEnd"/>
      <w:r w:rsidRPr="00A11403">
        <w:rPr>
          <w:rFonts w:ascii="Times New Roman" w:hAnsi="Times New Roman"/>
          <w:sz w:val="24"/>
          <w:szCs w:val="24"/>
        </w:rPr>
        <w:t xml:space="preserve">_______________________________________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7"/>
        <w:gridCol w:w="5437"/>
        <w:gridCol w:w="2254"/>
        <w:gridCol w:w="628"/>
        <w:gridCol w:w="628"/>
      </w:tblGrid>
      <w:tr w:rsidR="00341CC7" w:rsidRPr="00A11403" w:rsidTr="00DF7766">
        <w:trPr>
          <w:trHeight w:val="342"/>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w:t>
            </w: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Навыки и умения</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Месяц/дни</w:t>
            </w: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r w:rsidR="00341CC7" w:rsidRPr="00A11403" w:rsidTr="00DF7766">
        <w:trPr>
          <w:trHeight w:val="700"/>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1.</w:t>
            </w: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Я могу сказать:</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r w:rsidR="00341CC7" w:rsidRPr="00A11403" w:rsidTr="00DF7766">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приветствие </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r w:rsidR="00341CC7" w:rsidRPr="00A11403" w:rsidTr="00DF7766">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Счёт</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r w:rsidR="00341CC7" w:rsidRPr="00A11403" w:rsidTr="00DF7766">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Семья</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r w:rsidR="00341CC7" w:rsidRPr="00A11403" w:rsidTr="00DF7766">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r w:rsidRPr="00A11403">
              <w:rPr>
                <w:rFonts w:ascii="Times New Roman" w:hAnsi="Times New Roman"/>
                <w:sz w:val="24"/>
                <w:szCs w:val="24"/>
              </w:rPr>
              <w:t>Игрушки и т.д.</w:t>
            </w:r>
          </w:p>
        </w:tc>
        <w:tc>
          <w:tcPr>
            <w:tcW w:w="2279"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341CC7" w:rsidRPr="00A11403" w:rsidRDefault="00341CC7" w:rsidP="00DF7766">
            <w:pPr>
              <w:spacing w:after="0" w:line="240" w:lineRule="auto"/>
              <w:ind w:firstLine="709"/>
              <w:jc w:val="both"/>
              <w:rPr>
                <w:rFonts w:ascii="Times New Roman" w:hAnsi="Times New Roman"/>
                <w:sz w:val="24"/>
                <w:szCs w:val="24"/>
              </w:rPr>
            </w:pPr>
          </w:p>
        </w:tc>
      </w:tr>
    </w:tbl>
    <w:p w:rsidR="00341CC7" w:rsidRPr="00A11403" w:rsidRDefault="00341CC7" w:rsidP="00341CC7">
      <w:pPr>
        <w:spacing w:after="0" w:line="240" w:lineRule="auto"/>
        <w:ind w:firstLine="709"/>
        <w:jc w:val="both"/>
        <w:rPr>
          <w:rFonts w:ascii="Times New Roman" w:hAnsi="Times New Roman"/>
          <w:sz w:val="24"/>
          <w:szCs w:val="24"/>
        </w:rPr>
      </w:pPr>
    </w:p>
    <w:p w:rsidR="00341CC7" w:rsidRPr="00A11403" w:rsidRDefault="00341CC7" w:rsidP="00341CC7">
      <w:pPr>
        <w:spacing w:after="0" w:line="240" w:lineRule="auto"/>
        <w:ind w:firstLine="709"/>
        <w:jc w:val="both"/>
        <w:rPr>
          <w:rFonts w:ascii="Times New Roman" w:hAnsi="Times New Roman"/>
          <w:sz w:val="24"/>
          <w:szCs w:val="24"/>
        </w:rPr>
      </w:pPr>
    </w:p>
    <w:p w:rsidR="00341CC7" w:rsidRPr="00A11403" w:rsidRDefault="00341CC7" w:rsidP="00341CC7">
      <w:pPr>
        <w:spacing w:after="0" w:line="240" w:lineRule="auto"/>
        <w:ind w:firstLine="709"/>
        <w:jc w:val="both"/>
        <w:rPr>
          <w:rFonts w:ascii="Times New Roman" w:hAnsi="Times New Roman"/>
          <w:sz w:val="24"/>
          <w:szCs w:val="24"/>
        </w:rPr>
      </w:pPr>
    </w:p>
    <w:sectPr w:rsidR="00341CC7" w:rsidRPr="00A11403" w:rsidSect="00341CC7">
      <w:pgSz w:w="11906" w:h="16838"/>
      <w:pgMar w:top="1134" w:right="851"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D18" w:rsidRDefault="00072D18" w:rsidP="009012E3">
      <w:pPr>
        <w:spacing w:after="0" w:line="240" w:lineRule="auto"/>
      </w:pPr>
      <w:r>
        <w:separator/>
      </w:r>
    </w:p>
  </w:endnote>
  <w:endnote w:type="continuationSeparator" w:id="0">
    <w:p w:rsidR="00072D18" w:rsidRDefault="00072D18" w:rsidP="00901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619813"/>
      <w:docPartObj>
        <w:docPartGallery w:val="Page Numbers (Bottom of Page)"/>
        <w:docPartUnique/>
      </w:docPartObj>
    </w:sdtPr>
    <w:sdtContent>
      <w:p w:rsidR="00DA33A1" w:rsidRDefault="005660B6">
        <w:pPr>
          <w:pStyle w:val="a7"/>
          <w:jc w:val="center"/>
        </w:pPr>
        <w:fldSimple w:instr=" PAGE   \* MERGEFORMAT ">
          <w:r w:rsidR="00341CC7">
            <w:rPr>
              <w:noProof/>
            </w:rPr>
            <w:t>9</w:t>
          </w:r>
        </w:fldSimple>
      </w:p>
    </w:sdtContent>
  </w:sdt>
  <w:p w:rsidR="00DA33A1" w:rsidRDefault="00DA33A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D18" w:rsidRDefault="00072D18" w:rsidP="009012E3">
      <w:pPr>
        <w:spacing w:after="0" w:line="240" w:lineRule="auto"/>
      </w:pPr>
      <w:r>
        <w:separator/>
      </w:r>
    </w:p>
  </w:footnote>
  <w:footnote w:type="continuationSeparator" w:id="0">
    <w:p w:rsidR="00072D18" w:rsidRDefault="00072D18" w:rsidP="00901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3C84FFDE"/>
    <w:name w:val="WW8Num3"/>
    <w:lvl w:ilvl="0">
      <w:start w:val="1"/>
      <w:numFmt w:val="decimal"/>
      <w:lvlText w:val="%1)"/>
      <w:lvlJc w:val="left"/>
      <w:pPr>
        <w:tabs>
          <w:tab w:val="num" w:pos="0"/>
        </w:tabs>
        <w:ind w:left="720" w:hanging="360"/>
      </w:pPr>
      <w:rPr>
        <w:b w:val="0"/>
      </w:rPr>
    </w:lvl>
  </w:abstractNum>
  <w:abstractNum w:abstractNumId="1">
    <w:nsid w:val="00000005"/>
    <w:multiLevelType w:val="singleLevel"/>
    <w:tmpl w:val="00000005"/>
    <w:name w:val="WW8Num4"/>
    <w:lvl w:ilvl="0">
      <w:start w:val="1"/>
      <w:numFmt w:val="decimal"/>
      <w:lvlText w:val="%1."/>
      <w:lvlJc w:val="left"/>
      <w:pPr>
        <w:tabs>
          <w:tab w:val="num" w:pos="0"/>
        </w:tabs>
        <w:ind w:left="795" w:hanging="360"/>
      </w:pPr>
      <w:rPr>
        <w:rFonts w:ascii="Times New Roman" w:hAnsi="Times New Roman" w:cs="Times New Roman"/>
        <w:b/>
        <w:sz w:val="28"/>
        <w:szCs w:val="28"/>
      </w:rPr>
    </w:lvl>
  </w:abstractNum>
  <w:abstractNum w:abstractNumId="2">
    <w:nsid w:val="00000006"/>
    <w:multiLevelType w:val="singleLevel"/>
    <w:tmpl w:val="FBD4B3B6"/>
    <w:name w:val="WW8Num5"/>
    <w:lvl w:ilvl="0">
      <w:start w:val="1"/>
      <w:numFmt w:val="decimal"/>
      <w:lvlText w:val="%1)"/>
      <w:lvlJc w:val="left"/>
      <w:pPr>
        <w:tabs>
          <w:tab w:val="num" w:pos="0"/>
        </w:tabs>
        <w:ind w:left="720" w:hanging="360"/>
      </w:pPr>
      <w:rPr>
        <w:b w:val="0"/>
        <w:i w:val="0"/>
      </w:rPr>
    </w:lvl>
  </w:abstractNum>
  <w:abstractNum w:abstractNumId="3">
    <w:nsid w:val="00000009"/>
    <w:multiLevelType w:val="singleLevel"/>
    <w:tmpl w:val="00000009"/>
    <w:name w:val="WW8Num8"/>
    <w:lvl w:ilvl="0">
      <w:start w:val="1"/>
      <w:numFmt w:val="decimal"/>
      <w:lvlText w:val="%1."/>
      <w:lvlJc w:val="left"/>
      <w:pPr>
        <w:tabs>
          <w:tab w:val="num" w:pos="0"/>
        </w:tabs>
        <w:ind w:left="720" w:hanging="360"/>
      </w:pPr>
      <w:rPr>
        <w:b/>
        <w:lang w:val="en-US"/>
      </w:rPr>
    </w:lvl>
  </w:abstractNum>
  <w:abstractNum w:abstractNumId="4">
    <w:nsid w:val="0000000B"/>
    <w:multiLevelType w:val="singleLevel"/>
    <w:tmpl w:val="0000000B"/>
    <w:name w:val="WW8Num10"/>
    <w:lvl w:ilvl="0">
      <w:start w:val="1"/>
      <w:numFmt w:val="decimal"/>
      <w:lvlText w:val="%1)"/>
      <w:lvlJc w:val="left"/>
      <w:pPr>
        <w:tabs>
          <w:tab w:val="num" w:pos="0"/>
        </w:tabs>
        <w:ind w:left="720" w:hanging="360"/>
      </w:pPr>
      <w:rPr>
        <w:i w:val="0"/>
      </w:rPr>
    </w:lvl>
  </w:abstractNum>
  <w:abstractNum w:abstractNumId="5">
    <w:nsid w:val="0000000D"/>
    <w:multiLevelType w:val="singleLevel"/>
    <w:tmpl w:val="0000000D"/>
    <w:name w:val="WW8Num12"/>
    <w:lvl w:ilvl="0">
      <w:start w:val="1"/>
      <w:numFmt w:val="decimal"/>
      <w:lvlText w:val="%1."/>
      <w:lvlJc w:val="left"/>
      <w:pPr>
        <w:tabs>
          <w:tab w:val="num" w:pos="0"/>
        </w:tabs>
        <w:ind w:left="720" w:hanging="360"/>
      </w:pPr>
      <w:rPr>
        <w:b/>
      </w:rPr>
    </w:lvl>
  </w:abstractNum>
  <w:abstractNum w:abstractNumId="6">
    <w:nsid w:val="00000013"/>
    <w:multiLevelType w:val="singleLevel"/>
    <w:tmpl w:val="B830B31C"/>
    <w:name w:val="WW8Num20"/>
    <w:lvl w:ilvl="0">
      <w:start w:val="1"/>
      <w:numFmt w:val="decimal"/>
      <w:lvlText w:val="%1)"/>
      <w:lvlJc w:val="left"/>
      <w:pPr>
        <w:tabs>
          <w:tab w:val="num" w:pos="0"/>
        </w:tabs>
        <w:ind w:left="720" w:hanging="360"/>
      </w:pPr>
      <w:rPr>
        <w:rFonts w:ascii="Times New Roman" w:hAnsi="Times New Roman" w:cs="Times New Roman"/>
        <w:b w:val="0"/>
        <w:sz w:val="28"/>
        <w:szCs w:val="28"/>
      </w:rPr>
    </w:lvl>
  </w:abstractNum>
  <w:abstractNum w:abstractNumId="7">
    <w:nsid w:val="00000014"/>
    <w:multiLevelType w:val="singleLevel"/>
    <w:tmpl w:val="6344A782"/>
    <w:name w:val="WW8Num21"/>
    <w:lvl w:ilvl="0">
      <w:start w:val="1"/>
      <w:numFmt w:val="decimal"/>
      <w:lvlText w:val="%1)"/>
      <w:lvlJc w:val="left"/>
      <w:pPr>
        <w:tabs>
          <w:tab w:val="num" w:pos="0"/>
        </w:tabs>
        <w:ind w:left="720" w:hanging="360"/>
      </w:pPr>
      <w:rPr>
        <w:b w:val="0"/>
        <w:i w:val="0"/>
      </w:rPr>
    </w:lvl>
  </w:abstractNum>
  <w:abstractNum w:abstractNumId="8">
    <w:nsid w:val="00000016"/>
    <w:multiLevelType w:val="singleLevel"/>
    <w:tmpl w:val="00000016"/>
    <w:name w:val="WW8Num24"/>
    <w:lvl w:ilvl="0">
      <w:start w:val="1"/>
      <w:numFmt w:val="decimal"/>
      <w:lvlText w:val="%1."/>
      <w:lvlJc w:val="left"/>
      <w:pPr>
        <w:tabs>
          <w:tab w:val="num" w:pos="0"/>
        </w:tabs>
        <w:ind w:left="435" w:hanging="360"/>
      </w:pPr>
      <w:rPr>
        <w:b/>
        <w:lang w:val="en-US"/>
      </w:rPr>
    </w:lvl>
  </w:abstractNum>
  <w:abstractNum w:abstractNumId="9">
    <w:nsid w:val="00000018"/>
    <w:multiLevelType w:val="singleLevel"/>
    <w:tmpl w:val="00000018"/>
    <w:name w:val="WW8Num26"/>
    <w:lvl w:ilvl="0">
      <w:start w:val="1"/>
      <w:numFmt w:val="decimal"/>
      <w:lvlText w:val="%1)"/>
      <w:lvlJc w:val="left"/>
      <w:pPr>
        <w:tabs>
          <w:tab w:val="num" w:pos="0"/>
        </w:tabs>
        <w:ind w:left="720" w:hanging="360"/>
      </w:pPr>
      <w:rPr>
        <w:i w:val="0"/>
      </w:rPr>
    </w:lvl>
  </w:abstractNum>
  <w:abstractNum w:abstractNumId="10">
    <w:nsid w:val="00000019"/>
    <w:multiLevelType w:val="singleLevel"/>
    <w:tmpl w:val="00000019"/>
    <w:name w:val="WW8Num28"/>
    <w:lvl w:ilvl="0">
      <w:start w:val="1"/>
      <w:numFmt w:val="decimal"/>
      <w:lvlText w:val="%1)"/>
      <w:lvlJc w:val="left"/>
      <w:pPr>
        <w:tabs>
          <w:tab w:val="num" w:pos="0"/>
        </w:tabs>
        <w:ind w:left="720" w:hanging="360"/>
      </w:pPr>
    </w:lvl>
  </w:abstractNum>
  <w:abstractNum w:abstractNumId="11">
    <w:nsid w:val="0000001A"/>
    <w:multiLevelType w:val="singleLevel"/>
    <w:tmpl w:val="0000001A"/>
    <w:name w:val="WW8Num29"/>
    <w:lvl w:ilvl="0">
      <w:start w:val="1"/>
      <w:numFmt w:val="decimal"/>
      <w:lvlText w:val="%1)"/>
      <w:lvlJc w:val="left"/>
      <w:pPr>
        <w:tabs>
          <w:tab w:val="num" w:pos="0"/>
        </w:tabs>
        <w:ind w:left="720" w:hanging="360"/>
      </w:pPr>
    </w:lvl>
  </w:abstractNum>
  <w:abstractNum w:abstractNumId="12">
    <w:nsid w:val="0000001B"/>
    <w:multiLevelType w:val="multilevel"/>
    <w:tmpl w:val="0000001B"/>
    <w:lvl w:ilvl="0">
      <w:start w:val="1"/>
      <w:numFmt w:val="none"/>
      <w:suff w:val="nothing"/>
      <w:lvlText w:val=""/>
      <w:lvlJc w:val="left"/>
      <w:pPr>
        <w:tabs>
          <w:tab w:val="num" w:pos="0"/>
        </w:tabs>
        <w:ind w:left="0" w:firstLine="0"/>
      </w:pPr>
      <w:rPr>
        <w:rFonts w:ascii="Times New Roman" w:hAnsi="Times New Roman" w:cs="Times New Roman"/>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173525D"/>
    <w:multiLevelType w:val="hybridMultilevel"/>
    <w:tmpl w:val="7A0C7CB4"/>
    <w:lvl w:ilvl="0" w:tplc="1A30EE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0A6167FF"/>
    <w:multiLevelType w:val="hybridMultilevel"/>
    <w:tmpl w:val="7DB4D4D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0BDB117A"/>
    <w:multiLevelType w:val="multilevel"/>
    <w:tmpl w:val="3E94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EF0ADD"/>
    <w:multiLevelType w:val="hybridMultilevel"/>
    <w:tmpl w:val="03DEC90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1E625FA"/>
    <w:multiLevelType w:val="hybridMultilevel"/>
    <w:tmpl w:val="39D4C66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71224B6"/>
    <w:multiLevelType w:val="hybridMultilevel"/>
    <w:tmpl w:val="1DEEA9A0"/>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nsid w:val="2A7A40BD"/>
    <w:multiLevelType w:val="hybridMultilevel"/>
    <w:tmpl w:val="8A80BE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D2F168C"/>
    <w:multiLevelType w:val="hybridMultilevel"/>
    <w:tmpl w:val="57A6D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F4E7224"/>
    <w:multiLevelType w:val="hybridMultilevel"/>
    <w:tmpl w:val="0778F73E"/>
    <w:lvl w:ilvl="0" w:tplc="801C1940">
      <w:start w:val="1"/>
      <w:numFmt w:val="decimal"/>
      <w:lvlText w:val="%1."/>
      <w:lvlJc w:val="left"/>
      <w:pPr>
        <w:ind w:left="6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4B07B52"/>
    <w:multiLevelType w:val="hybridMultilevel"/>
    <w:tmpl w:val="1728C17E"/>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0FB0C5D"/>
    <w:multiLevelType w:val="hybridMultilevel"/>
    <w:tmpl w:val="052A5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1D28C1"/>
    <w:multiLevelType w:val="hybridMultilevel"/>
    <w:tmpl w:val="81CCEB32"/>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nsid w:val="52390FA9"/>
    <w:multiLevelType w:val="hybridMultilevel"/>
    <w:tmpl w:val="E68E7D5C"/>
    <w:lvl w:ilvl="0" w:tplc="0419000D">
      <w:start w:val="1"/>
      <w:numFmt w:val="bullet"/>
      <w:lvlText w:val=""/>
      <w:lvlJc w:val="left"/>
      <w:pPr>
        <w:ind w:left="2433" w:hanging="360"/>
      </w:pPr>
      <w:rPr>
        <w:rFonts w:ascii="Wingdings" w:hAnsi="Wingdings" w:hint="default"/>
      </w:rPr>
    </w:lvl>
    <w:lvl w:ilvl="1" w:tplc="04190003" w:tentative="1">
      <w:start w:val="1"/>
      <w:numFmt w:val="bullet"/>
      <w:lvlText w:val="o"/>
      <w:lvlJc w:val="left"/>
      <w:pPr>
        <w:ind w:left="3153" w:hanging="360"/>
      </w:pPr>
      <w:rPr>
        <w:rFonts w:ascii="Courier New" w:hAnsi="Courier New" w:cs="Courier New" w:hint="default"/>
      </w:rPr>
    </w:lvl>
    <w:lvl w:ilvl="2" w:tplc="04190005" w:tentative="1">
      <w:start w:val="1"/>
      <w:numFmt w:val="bullet"/>
      <w:lvlText w:val=""/>
      <w:lvlJc w:val="left"/>
      <w:pPr>
        <w:ind w:left="3873" w:hanging="360"/>
      </w:pPr>
      <w:rPr>
        <w:rFonts w:ascii="Wingdings" w:hAnsi="Wingdings" w:hint="default"/>
      </w:rPr>
    </w:lvl>
    <w:lvl w:ilvl="3" w:tplc="04190001" w:tentative="1">
      <w:start w:val="1"/>
      <w:numFmt w:val="bullet"/>
      <w:lvlText w:val=""/>
      <w:lvlJc w:val="left"/>
      <w:pPr>
        <w:ind w:left="4593" w:hanging="360"/>
      </w:pPr>
      <w:rPr>
        <w:rFonts w:ascii="Symbol" w:hAnsi="Symbol" w:hint="default"/>
      </w:rPr>
    </w:lvl>
    <w:lvl w:ilvl="4" w:tplc="04190003" w:tentative="1">
      <w:start w:val="1"/>
      <w:numFmt w:val="bullet"/>
      <w:lvlText w:val="o"/>
      <w:lvlJc w:val="left"/>
      <w:pPr>
        <w:ind w:left="5313" w:hanging="360"/>
      </w:pPr>
      <w:rPr>
        <w:rFonts w:ascii="Courier New" w:hAnsi="Courier New" w:cs="Courier New" w:hint="default"/>
      </w:rPr>
    </w:lvl>
    <w:lvl w:ilvl="5" w:tplc="04190005" w:tentative="1">
      <w:start w:val="1"/>
      <w:numFmt w:val="bullet"/>
      <w:lvlText w:val=""/>
      <w:lvlJc w:val="left"/>
      <w:pPr>
        <w:ind w:left="6033" w:hanging="360"/>
      </w:pPr>
      <w:rPr>
        <w:rFonts w:ascii="Wingdings" w:hAnsi="Wingdings" w:hint="default"/>
      </w:rPr>
    </w:lvl>
    <w:lvl w:ilvl="6" w:tplc="04190001" w:tentative="1">
      <w:start w:val="1"/>
      <w:numFmt w:val="bullet"/>
      <w:lvlText w:val=""/>
      <w:lvlJc w:val="left"/>
      <w:pPr>
        <w:ind w:left="6753" w:hanging="360"/>
      </w:pPr>
      <w:rPr>
        <w:rFonts w:ascii="Symbol" w:hAnsi="Symbol" w:hint="default"/>
      </w:rPr>
    </w:lvl>
    <w:lvl w:ilvl="7" w:tplc="04190003" w:tentative="1">
      <w:start w:val="1"/>
      <w:numFmt w:val="bullet"/>
      <w:lvlText w:val="o"/>
      <w:lvlJc w:val="left"/>
      <w:pPr>
        <w:ind w:left="7473" w:hanging="360"/>
      </w:pPr>
      <w:rPr>
        <w:rFonts w:ascii="Courier New" w:hAnsi="Courier New" w:cs="Courier New" w:hint="default"/>
      </w:rPr>
    </w:lvl>
    <w:lvl w:ilvl="8" w:tplc="04190005" w:tentative="1">
      <w:start w:val="1"/>
      <w:numFmt w:val="bullet"/>
      <w:lvlText w:val=""/>
      <w:lvlJc w:val="left"/>
      <w:pPr>
        <w:ind w:left="8193" w:hanging="360"/>
      </w:pPr>
      <w:rPr>
        <w:rFonts w:ascii="Wingdings" w:hAnsi="Wingdings" w:hint="default"/>
      </w:rPr>
    </w:lvl>
  </w:abstractNum>
  <w:abstractNum w:abstractNumId="26">
    <w:nsid w:val="53B936A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54F50894"/>
    <w:multiLevelType w:val="hybridMultilevel"/>
    <w:tmpl w:val="CF7A0E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5027384"/>
    <w:multiLevelType w:val="hybridMultilevel"/>
    <w:tmpl w:val="13562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BD65B70"/>
    <w:multiLevelType w:val="hybridMultilevel"/>
    <w:tmpl w:val="4DF4227C"/>
    <w:lvl w:ilvl="0" w:tplc="FFFFFFFF">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FF0C8D"/>
    <w:multiLevelType w:val="hybridMultilevel"/>
    <w:tmpl w:val="3FC0FD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0F31675"/>
    <w:multiLevelType w:val="hybridMultilevel"/>
    <w:tmpl w:val="945AD23E"/>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2">
    <w:nsid w:val="651F1962"/>
    <w:multiLevelType w:val="hybridMultilevel"/>
    <w:tmpl w:val="4D30A53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8387111"/>
    <w:multiLevelType w:val="hybridMultilevel"/>
    <w:tmpl w:val="C9764AD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2447B6E"/>
    <w:multiLevelType w:val="hybridMultilevel"/>
    <w:tmpl w:val="F78651D0"/>
    <w:lvl w:ilvl="0" w:tplc="42C85F34">
      <w:numFmt w:val="bullet"/>
      <w:lvlText w:val=""/>
      <w:lvlJc w:val="left"/>
      <w:pPr>
        <w:tabs>
          <w:tab w:val="num" w:pos="567"/>
        </w:tabs>
        <w:ind w:left="567" w:hanging="567"/>
      </w:pPr>
      <w:rPr>
        <w:rFonts w:ascii="Symbol" w:eastAsia="Times New Roman"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nsid w:val="763409DB"/>
    <w:multiLevelType w:val="hybridMultilevel"/>
    <w:tmpl w:val="C1D45502"/>
    <w:lvl w:ilvl="0" w:tplc="C9D477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98960C0"/>
    <w:multiLevelType w:val="multilevel"/>
    <w:tmpl w:val="D0A2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7"/>
    <w:lvlOverride w:ilvl="0">
      <w:startOverride w:val="1"/>
    </w:lvlOverride>
  </w:num>
  <w:num w:numId="7">
    <w:abstractNumId w:val="4"/>
    <w:lvlOverride w:ilvl="0">
      <w:startOverride w:val="1"/>
    </w:lvlOverride>
  </w:num>
  <w:num w:numId="8">
    <w:abstractNumId w:val="0"/>
    <w:lvlOverride w:ilvl="0">
      <w:startOverride w:val="1"/>
    </w:lvlOverride>
  </w:num>
  <w:num w:numId="9">
    <w:abstractNumId w:val="9"/>
    <w:lvlOverride w:ilvl="0">
      <w:startOverride w:val="1"/>
    </w:lvlOverride>
  </w:num>
  <w:num w:numId="10">
    <w:abstractNumId w:val="11"/>
    <w:lvlOverride w:ilvl="0">
      <w:startOverride w:val="1"/>
    </w:lvlOverride>
  </w:num>
  <w:num w:numId="11">
    <w:abstractNumId w:val="2"/>
    <w:lvlOverride w:ilvl="0">
      <w:startOverride w:val="1"/>
    </w:lvlOverride>
  </w:num>
  <w:num w:numId="12">
    <w:abstractNumId w:val="6"/>
    <w:lvlOverride w:ilvl="0">
      <w:startOverride w:val="1"/>
    </w:lvlOverride>
  </w:num>
  <w:num w:numId="13">
    <w:abstractNumId w:val="26"/>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num>
  <w:num w:numId="16">
    <w:abstractNumId w:val="8"/>
    <w:lvlOverride w:ilvl="0">
      <w:startOverride w:val="1"/>
    </w:lvlOverride>
  </w:num>
  <w:num w:numId="17">
    <w:abstractNumId w:val="18"/>
  </w:num>
  <w:num w:numId="18">
    <w:abstractNumId w:val="25"/>
  </w:num>
  <w:num w:numId="19">
    <w:abstractNumId w:val="24"/>
  </w:num>
  <w:num w:numId="20">
    <w:abstractNumId w:val="33"/>
  </w:num>
  <w:num w:numId="21">
    <w:abstractNumId w:val="19"/>
  </w:num>
  <w:num w:numId="22">
    <w:abstractNumId w:val="20"/>
  </w:num>
  <w:num w:numId="23">
    <w:abstractNumId w:val="17"/>
  </w:num>
  <w:num w:numId="24">
    <w:abstractNumId w:val="16"/>
  </w:num>
  <w:num w:numId="25">
    <w:abstractNumId w:val="27"/>
  </w:num>
  <w:num w:numId="26">
    <w:abstractNumId w:val="28"/>
  </w:num>
  <w:num w:numId="27">
    <w:abstractNumId w:val="30"/>
  </w:num>
  <w:num w:numId="28">
    <w:abstractNumId w:val="31"/>
  </w:num>
  <w:num w:numId="29">
    <w:abstractNumId w:val="13"/>
  </w:num>
  <w:num w:numId="30">
    <w:abstractNumId w:val="23"/>
  </w:num>
  <w:num w:numId="31">
    <w:abstractNumId w:val="34"/>
  </w:num>
  <w:num w:numId="32">
    <w:abstractNumId w:val="29"/>
  </w:num>
  <w:num w:numId="33">
    <w:abstractNumId w:val="15"/>
  </w:num>
  <w:num w:numId="34">
    <w:abstractNumId w:val="36"/>
  </w:num>
  <w:num w:numId="35">
    <w:abstractNumId w:val="35"/>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41A48"/>
    <w:rsid w:val="0000299D"/>
    <w:rsid w:val="00016773"/>
    <w:rsid w:val="00041B3C"/>
    <w:rsid w:val="000559DB"/>
    <w:rsid w:val="00071AFD"/>
    <w:rsid w:val="00072D18"/>
    <w:rsid w:val="000A6EE4"/>
    <w:rsid w:val="000C4CA2"/>
    <w:rsid w:val="000C6520"/>
    <w:rsid w:val="000E483B"/>
    <w:rsid w:val="00105999"/>
    <w:rsid w:val="00131575"/>
    <w:rsid w:val="001515A5"/>
    <w:rsid w:val="0015784D"/>
    <w:rsid w:val="00186CB6"/>
    <w:rsid w:val="001C19E1"/>
    <w:rsid w:val="001D03B9"/>
    <w:rsid w:val="001E29AA"/>
    <w:rsid w:val="001F0A6F"/>
    <w:rsid w:val="001F663E"/>
    <w:rsid w:val="0020456E"/>
    <w:rsid w:val="00224A10"/>
    <w:rsid w:val="0024613E"/>
    <w:rsid w:val="00256F1A"/>
    <w:rsid w:val="00257A4C"/>
    <w:rsid w:val="00262CC8"/>
    <w:rsid w:val="00281B3F"/>
    <w:rsid w:val="002A797B"/>
    <w:rsid w:val="002B5D5B"/>
    <w:rsid w:val="002C346B"/>
    <w:rsid w:val="002D1DE1"/>
    <w:rsid w:val="002D5B91"/>
    <w:rsid w:val="002E166A"/>
    <w:rsid w:val="002F37F7"/>
    <w:rsid w:val="00307ADF"/>
    <w:rsid w:val="00317F60"/>
    <w:rsid w:val="0033094E"/>
    <w:rsid w:val="00332621"/>
    <w:rsid w:val="00334A0C"/>
    <w:rsid w:val="00341CC7"/>
    <w:rsid w:val="003520B6"/>
    <w:rsid w:val="00356D45"/>
    <w:rsid w:val="003712F4"/>
    <w:rsid w:val="003A0C06"/>
    <w:rsid w:val="003D37BB"/>
    <w:rsid w:val="003F1715"/>
    <w:rsid w:val="003F3DB7"/>
    <w:rsid w:val="00400715"/>
    <w:rsid w:val="0041571D"/>
    <w:rsid w:val="004169FA"/>
    <w:rsid w:val="0044474C"/>
    <w:rsid w:val="00445D34"/>
    <w:rsid w:val="00462D65"/>
    <w:rsid w:val="00491C7A"/>
    <w:rsid w:val="004C1B13"/>
    <w:rsid w:val="004E3685"/>
    <w:rsid w:val="004E40B1"/>
    <w:rsid w:val="004E78B5"/>
    <w:rsid w:val="005016D8"/>
    <w:rsid w:val="005057D2"/>
    <w:rsid w:val="00521E23"/>
    <w:rsid w:val="005224F0"/>
    <w:rsid w:val="00526B2C"/>
    <w:rsid w:val="00526CCD"/>
    <w:rsid w:val="0053153F"/>
    <w:rsid w:val="00540A96"/>
    <w:rsid w:val="00543C71"/>
    <w:rsid w:val="00553331"/>
    <w:rsid w:val="005660B6"/>
    <w:rsid w:val="005807B7"/>
    <w:rsid w:val="00581DC6"/>
    <w:rsid w:val="005A0A19"/>
    <w:rsid w:val="005A3486"/>
    <w:rsid w:val="005A34DF"/>
    <w:rsid w:val="005B34C4"/>
    <w:rsid w:val="005C773E"/>
    <w:rsid w:val="005D6567"/>
    <w:rsid w:val="005D6A2D"/>
    <w:rsid w:val="005F0C88"/>
    <w:rsid w:val="006004D1"/>
    <w:rsid w:val="00605E62"/>
    <w:rsid w:val="00606A63"/>
    <w:rsid w:val="00627E13"/>
    <w:rsid w:val="00652B1D"/>
    <w:rsid w:val="006809E9"/>
    <w:rsid w:val="006975D6"/>
    <w:rsid w:val="006A0F33"/>
    <w:rsid w:val="006B6D8B"/>
    <w:rsid w:val="007057B7"/>
    <w:rsid w:val="00714C62"/>
    <w:rsid w:val="00715F50"/>
    <w:rsid w:val="00784501"/>
    <w:rsid w:val="00796FAD"/>
    <w:rsid w:val="007A009E"/>
    <w:rsid w:val="007A6A89"/>
    <w:rsid w:val="007B6FCB"/>
    <w:rsid w:val="007C1DC7"/>
    <w:rsid w:val="007D1CFB"/>
    <w:rsid w:val="0081769D"/>
    <w:rsid w:val="008241E6"/>
    <w:rsid w:val="00834EEE"/>
    <w:rsid w:val="0083511D"/>
    <w:rsid w:val="00864D50"/>
    <w:rsid w:val="00873ACC"/>
    <w:rsid w:val="00876FD7"/>
    <w:rsid w:val="008804AB"/>
    <w:rsid w:val="008A1DED"/>
    <w:rsid w:val="008B5236"/>
    <w:rsid w:val="008B54F1"/>
    <w:rsid w:val="008B6DA7"/>
    <w:rsid w:val="008C13D8"/>
    <w:rsid w:val="009012E3"/>
    <w:rsid w:val="00905BAA"/>
    <w:rsid w:val="00911905"/>
    <w:rsid w:val="009517CE"/>
    <w:rsid w:val="0095300B"/>
    <w:rsid w:val="00984123"/>
    <w:rsid w:val="00993A59"/>
    <w:rsid w:val="009A37FE"/>
    <w:rsid w:val="009A48D1"/>
    <w:rsid w:val="009B2C68"/>
    <w:rsid w:val="009B6976"/>
    <w:rsid w:val="009F09CC"/>
    <w:rsid w:val="00A11403"/>
    <w:rsid w:val="00A20FCA"/>
    <w:rsid w:val="00A23105"/>
    <w:rsid w:val="00A63C1E"/>
    <w:rsid w:val="00AB3A45"/>
    <w:rsid w:val="00AB7D48"/>
    <w:rsid w:val="00AE6167"/>
    <w:rsid w:val="00AE734D"/>
    <w:rsid w:val="00B10DD5"/>
    <w:rsid w:val="00B11804"/>
    <w:rsid w:val="00B27681"/>
    <w:rsid w:val="00B31F5F"/>
    <w:rsid w:val="00B4318E"/>
    <w:rsid w:val="00B51451"/>
    <w:rsid w:val="00B56524"/>
    <w:rsid w:val="00B7756C"/>
    <w:rsid w:val="00B84071"/>
    <w:rsid w:val="00B92774"/>
    <w:rsid w:val="00B93500"/>
    <w:rsid w:val="00BA1D2D"/>
    <w:rsid w:val="00BC6D17"/>
    <w:rsid w:val="00BD146B"/>
    <w:rsid w:val="00BD4F99"/>
    <w:rsid w:val="00BF1095"/>
    <w:rsid w:val="00BF11FC"/>
    <w:rsid w:val="00BF7606"/>
    <w:rsid w:val="00C24471"/>
    <w:rsid w:val="00C30987"/>
    <w:rsid w:val="00C332EE"/>
    <w:rsid w:val="00C34FE5"/>
    <w:rsid w:val="00C4647C"/>
    <w:rsid w:val="00C5725B"/>
    <w:rsid w:val="00C61EDF"/>
    <w:rsid w:val="00C6222D"/>
    <w:rsid w:val="00C73DA7"/>
    <w:rsid w:val="00C87911"/>
    <w:rsid w:val="00CA0A74"/>
    <w:rsid w:val="00CA7FD0"/>
    <w:rsid w:val="00CB2CA0"/>
    <w:rsid w:val="00CB46FC"/>
    <w:rsid w:val="00CB7392"/>
    <w:rsid w:val="00CC145E"/>
    <w:rsid w:val="00CD029B"/>
    <w:rsid w:val="00CD1B8F"/>
    <w:rsid w:val="00CF028B"/>
    <w:rsid w:val="00D0036B"/>
    <w:rsid w:val="00D16BA0"/>
    <w:rsid w:val="00D2117C"/>
    <w:rsid w:val="00D4787F"/>
    <w:rsid w:val="00D64C0D"/>
    <w:rsid w:val="00D74301"/>
    <w:rsid w:val="00D772BB"/>
    <w:rsid w:val="00D77A9E"/>
    <w:rsid w:val="00D77BD4"/>
    <w:rsid w:val="00DA33A1"/>
    <w:rsid w:val="00DB7D91"/>
    <w:rsid w:val="00DE1DF0"/>
    <w:rsid w:val="00E10EE7"/>
    <w:rsid w:val="00E5705C"/>
    <w:rsid w:val="00E6291B"/>
    <w:rsid w:val="00E6483C"/>
    <w:rsid w:val="00E77396"/>
    <w:rsid w:val="00E8387C"/>
    <w:rsid w:val="00E9789D"/>
    <w:rsid w:val="00EB0681"/>
    <w:rsid w:val="00EB6C9B"/>
    <w:rsid w:val="00EC3278"/>
    <w:rsid w:val="00EC58D6"/>
    <w:rsid w:val="00ED0F15"/>
    <w:rsid w:val="00EF4773"/>
    <w:rsid w:val="00F10DF7"/>
    <w:rsid w:val="00F348A5"/>
    <w:rsid w:val="00F40BA0"/>
    <w:rsid w:val="00F40F5A"/>
    <w:rsid w:val="00F41A48"/>
    <w:rsid w:val="00F63AC4"/>
    <w:rsid w:val="00F871E8"/>
    <w:rsid w:val="00F96127"/>
    <w:rsid w:val="00F96B51"/>
    <w:rsid w:val="00FA7591"/>
    <w:rsid w:val="00FB63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A48"/>
    <w:rPr>
      <w:rFonts w:ascii="Calibri" w:eastAsia="Calibri" w:hAnsi="Calibri" w:cs="Times New Roman"/>
      <w:sz w:val="22"/>
      <w:szCs w:val="22"/>
    </w:rPr>
  </w:style>
  <w:style w:type="paragraph" w:styleId="3">
    <w:name w:val="heading 3"/>
    <w:basedOn w:val="a"/>
    <w:next w:val="a"/>
    <w:link w:val="30"/>
    <w:qFormat/>
    <w:rsid w:val="00D77BD4"/>
    <w:pPr>
      <w:keepNext/>
      <w:shd w:val="clear" w:color="auto" w:fill="FFFFFF"/>
      <w:snapToGrid w:val="0"/>
      <w:spacing w:after="0" w:line="240" w:lineRule="auto"/>
      <w:jc w:val="center"/>
      <w:outlineLvl w:val="2"/>
    </w:pPr>
    <w:rPr>
      <w:rFonts w:ascii="Verdana" w:eastAsia="Times New Roman" w:hAnsi="Verdana"/>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41A48"/>
    <w:pPr>
      <w:spacing w:after="0" w:line="240" w:lineRule="auto"/>
    </w:pPr>
    <w:rPr>
      <w:rFonts w:ascii="Calibri" w:eastAsia="Calibri" w:hAnsi="Calibri" w:cs="Times New Roman"/>
      <w:sz w:val="22"/>
      <w:szCs w:val="22"/>
    </w:rPr>
  </w:style>
  <w:style w:type="paragraph" w:styleId="a4">
    <w:name w:val="List Paragraph"/>
    <w:basedOn w:val="a"/>
    <w:uiPriority w:val="34"/>
    <w:qFormat/>
    <w:rsid w:val="00B7756C"/>
    <w:pPr>
      <w:suppressAutoHyphens/>
      <w:ind w:left="720"/>
      <w:contextualSpacing/>
    </w:pPr>
    <w:rPr>
      <w:lang w:eastAsia="zh-CN"/>
    </w:rPr>
  </w:style>
  <w:style w:type="paragraph" w:styleId="a5">
    <w:name w:val="header"/>
    <w:basedOn w:val="a"/>
    <w:link w:val="a6"/>
    <w:uiPriority w:val="99"/>
    <w:unhideWhenUsed/>
    <w:rsid w:val="009012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012E3"/>
    <w:rPr>
      <w:rFonts w:ascii="Calibri" w:eastAsia="Calibri" w:hAnsi="Calibri" w:cs="Times New Roman"/>
      <w:sz w:val="22"/>
      <w:szCs w:val="22"/>
    </w:rPr>
  </w:style>
  <w:style w:type="paragraph" w:styleId="a7">
    <w:name w:val="footer"/>
    <w:basedOn w:val="a"/>
    <w:link w:val="a8"/>
    <w:uiPriority w:val="99"/>
    <w:unhideWhenUsed/>
    <w:rsid w:val="009012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012E3"/>
    <w:rPr>
      <w:rFonts w:ascii="Calibri" w:eastAsia="Calibri" w:hAnsi="Calibri" w:cs="Times New Roman"/>
      <w:sz w:val="22"/>
      <w:szCs w:val="22"/>
    </w:rPr>
  </w:style>
  <w:style w:type="character" w:styleId="a9">
    <w:name w:val="Emphasis"/>
    <w:uiPriority w:val="99"/>
    <w:qFormat/>
    <w:rsid w:val="002F37F7"/>
    <w:rPr>
      <w:rFonts w:ascii="Times New Roman" w:hAnsi="Times New Roman" w:cs="Times New Roman" w:hint="default"/>
      <w:i/>
      <w:iCs/>
    </w:rPr>
  </w:style>
  <w:style w:type="table" w:styleId="aa">
    <w:name w:val="Table Grid"/>
    <w:basedOn w:val="a1"/>
    <w:uiPriority w:val="59"/>
    <w:rsid w:val="00DB7D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semiHidden/>
    <w:unhideWhenUsed/>
    <w:rsid w:val="006004D1"/>
    <w:rPr>
      <w:color w:val="0000FF"/>
      <w:u w:val="single"/>
    </w:rPr>
  </w:style>
  <w:style w:type="paragraph" w:styleId="ac">
    <w:name w:val="Normal (Web)"/>
    <w:basedOn w:val="a"/>
    <w:uiPriority w:val="99"/>
    <w:unhideWhenUsed/>
    <w:rsid w:val="00EC3278"/>
    <w:pPr>
      <w:spacing w:before="30" w:after="30" w:line="240" w:lineRule="auto"/>
    </w:pPr>
    <w:rPr>
      <w:rFonts w:ascii="Times New Roman" w:eastAsia="Times New Roman" w:hAnsi="Times New Roman"/>
      <w:sz w:val="20"/>
      <w:szCs w:val="20"/>
      <w:lang w:eastAsia="ru-RU"/>
    </w:rPr>
  </w:style>
  <w:style w:type="character" w:styleId="ad">
    <w:name w:val="Strong"/>
    <w:basedOn w:val="a0"/>
    <w:uiPriority w:val="22"/>
    <w:qFormat/>
    <w:rsid w:val="00EC3278"/>
    <w:rPr>
      <w:b/>
      <w:bCs/>
    </w:rPr>
  </w:style>
  <w:style w:type="character" w:customStyle="1" w:styleId="30">
    <w:name w:val="Заголовок 3 Знак"/>
    <w:basedOn w:val="a0"/>
    <w:link w:val="3"/>
    <w:rsid w:val="00D77BD4"/>
    <w:rPr>
      <w:rFonts w:ascii="Verdana" w:eastAsia="Times New Roman" w:hAnsi="Verdana" w:cs="Times New Roman"/>
      <w:b/>
      <w:szCs w:val="20"/>
      <w:shd w:val="clear" w:color="auto" w:fill="FFFFFF"/>
      <w:lang w:eastAsia="ru-RU"/>
    </w:rPr>
  </w:style>
  <w:style w:type="paragraph" w:customStyle="1" w:styleId="c10">
    <w:name w:val="c10"/>
    <w:basedOn w:val="a"/>
    <w:rsid w:val="00D4787F"/>
    <w:pPr>
      <w:spacing w:before="90" w:after="90" w:line="240" w:lineRule="auto"/>
    </w:pPr>
    <w:rPr>
      <w:rFonts w:ascii="Times New Roman" w:eastAsia="Times New Roman" w:hAnsi="Times New Roman"/>
      <w:sz w:val="24"/>
      <w:szCs w:val="24"/>
      <w:lang w:eastAsia="ru-RU"/>
    </w:rPr>
  </w:style>
  <w:style w:type="character" w:customStyle="1" w:styleId="c21">
    <w:name w:val="c21"/>
    <w:basedOn w:val="a0"/>
    <w:rsid w:val="00D4787F"/>
  </w:style>
  <w:style w:type="character" w:customStyle="1" w:styleId="ae">
    <w:name w:val="Название Знак"/>
    <w:basedOn w:val="a0"/>
    <w:link w:val="af"/>
    <w:locked/>
    <w:rsid w:val="00C332EE"/>
    <w:rPr>
      <w:b/>
      <w:bCs/>
    </w:rPr>
  </w:style>
  <w:style w:type="paragraph" w:styleId="af">
    <w:name w:val="Title"/>
    <w:basedOn w:val="a"/>
    <w:link w:val="ae"/>
    <w:qFormat/>
    <w:rsid w:val="00C332EE"/>
    <w:pPr>
      <w:spacing w:after="0" w:line="240" w:lineRule="auto"/>
      <w:jc w:val="center"/>
    </w:pPr>
    <w:rPr>
      <w:rFonts w:asciiTheme="minorHAnsi" w:eastAsiaTheme="minorHAnsi" w:hAnsiTheme="minorHAnsi" w:cstheme="minorBidi"/>
      <w:b/>
      <w:bCs/>
      <w:sz w:val="24"/>
      <w:szCs w:val="24"/>
    </w:rPr>
  </w:style>
  <w:style w:type="character" w:customStyle="1" w:styleId="1">
    <w:name w:val="Название Знак1"/>
    <w:basedOn w:val="a0"/>
    <w:link w:val="af"/>
    <w:uiPriority w:val="10"/>
    <w:rsid w:val="00C332EE"/>
    <w:rPr>
      <w:rFonts w:asciiTheme="majorHAnsi" w:eastAsiaTheme="majorEastAsia" w:hAnsiTheme="majorHAnsi" w:cstheme="majorBidi"/>
      <w:color w:val="17365D" w:themeColor="text2" w:themeShade="BF"/>
      <w:spacing w:val="5"/>
      <w:kern w:val="28"/>
      <w:sz w:val="52"/>
      <w:szCs w:val="52"/>
    </w:rPr>
  </w:style>
  <w:style w:type="paragraph" w:styleId="af0">
    <w:name w:val="Balloon Text"/>
    <w:basedOn w:val="a"/>
    <w:link w:val="af1"/>
    <w:uiPriority w:val="99"/>
    <w:semiHidden/>
    <w:unhideWhenUsed/>
    <w:rsid w:val="00F96B5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96B5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306687">
      <w:bodyDiv w:val="1"/>
      <w:marLeft w:val="0"/>
      <w:marRight w:val="0"/>
      <w:marTop w:val="0"/>
      <w:marBottom w:val="0"/>
      <w:divBdr>
        <w:top w:val="none" w:sz="0" w:space="0" w:color="auto"/>
        <w:left w:val="none" w:sz="0" w:space="0" w:color="auto"/>
        <w:bottom w:val="none" w:sz="0" w:space="0" w:color="auto"/>
        <w:right w:val="none" w:sz="0" w:space="0" w:color="auto"/>
      </w:divBdr>
    </w:div>
    <w:div w:id="71202592">
      <w:bodyDiv w:val="1"/>
      <w:marLeft w:val="0"/>
      <w:marRight w:val="0"/>
      <w:marTop w:val="0"/>
      <w:marBottom w:val="0"/>
      <w:divBdr>
        <w:top w:val="none" w:sz="0" w:space="0" w:color="auto"/>
        <w:left w:val="none" w:sz="0" w:space="0" w:color="auto"/>
        <w:bottom w:val="none" w:sz="0" w:space="0" w:color="auto"/>
        <w:right w:val="none" w:sz="0" w:space="0" w:color="auto"/>
      </w:divBdr>
    </w:div>
    <w:div w:id="106043374">
      <w:bodyDiv w:val="1"/>
      <w:marLeft w:val="0"/>
      <w:marRight w:val="0"/>
      <w:marTop w:val="0"/>
      <w:marBottom w:val="0"/>
      <w:divBdr>
        <w:top w:val="none" w:sz="0" w:space="0" w:color="auto"/>
        <w:left w:val="none" w:sz="0" w:space="0" w:color="auto"/>
        <w:bottom w:val="none" w:sz="0" w:space="0" w:color="auto"/>
        <w:right w:val="none" w:sz="0" w:space="0" w:color="auto"/>
      </w:divBdr>
    </w:div>
    <w:div w:id="137387147">
      <w:bodyDiv w:val="1"/>
      <w:marLeft w:val="0"/>
      <w:marRight w:val="0"/>
      <w:marTop w:val="0"/>
      <w:marBottom w:val="0"/>
      <w:divBdr>
        <w:top w:val="none" w:sz="0" w:space="0" w:color="auto"/>
        <w:left w:val="none" w:sz="0" w:space="0" w:color="auto"/>
        <w:bottom w:val="none" w:sz="0" w:space="0" w:color="auto"/>
        <w:right w:val="none" w:sz="0" w:space="0" w:color="auto"/>
      </w:divBdr>
    </w:div>
    <w:div w:id="262150148">
      <w:bodyDiv w:val="1"/>
      <w:marLeft w:val="0"/>
      <w:marRight w:val="0"/>
      <w:marTop w:val="0"/>
      <w:marBottom w:val="0"/>
      <w:divBdr>
        <w:top w:val="none" w:sz="0" w:space="0" w:color="auto"/>
        <w:left w:val="none" w:sz="0" w:space="0" w:color="auto"/>
        <w:bottom w:val="none" w:sz="0" w:space="0" w:color="auto"/>
        <w:right w:val="none" w:sz="0" w:space="0" w:color="auto"/>
      </w:divBdr>
    </w:div>
    <w:div w:id="337343119">
      <w:bodyDiv w:val="1"/>
      <w:marLeft w:val="0"/>
      <w:marRight w:val="0"/>
      <w:marTop w:val="0"/>
      <w:marBottom w:val="0"/>
      <w:divBdr>
        <w:top w:val="none" w:sz="0" w:space="0" w:color="auto"/>
        <w:left w:val="none" w:sz="0" w:space="0" w:color="auto"/>
        <w:bottom w:val="none" w:sz="0" w:space="0" w:color="auto"/>
        <w:right w:val="none" w:sz="0" w:space="0" w:color="auto"/>
      </w:divBdr>
    </w:div>
    <w:div w:id="363677196">
      <w:bodyDiv w:val="1"/>
      <w:marLeft w:val="0"/>
      <w:marRight w:val="0"/>
      <w:marTop w:val="0"/>
      <w:marBottom w:val="0"/>
      <w:divBdr>
        <w:top w:val="none" w:sz="0" w:space="0" w:color="auto"/>
        <w:left w:val="none" w:sz="0" w:space="0" w:color="auto"/>
        <w:bottom w:val="none" w:sz="0" w:space="0" w:color="auto"/>
        <w:right w:val="none" w:sz="0" w:space="0" w:color="auto"/>
      </w:divBdr>
    </w:div>
    <w:div w:id="392587577">
      <w:bodyDiv w:val="1"/>
      <w:marLeft w:val="0"/>
      <w:marRight w:val="0"/>
      <w:marTop w:val="0"/>
      <w:marBottom w:val="0"/>
      <w:divBdr>
        <w:top w:val="none" w:sz="0" w:space="0" w:color="auto"/>
        <w:left w:val="none" w:sz="0" w:space="0" w:color="auto"/>
        <w:bottom w:val="none" w:sz="0" w:space="0" w:color="auto"/>
        <w:right w:val="none" w:sz="0" w:space="0" w:color="auto"/>
      </w:divBdr>
    </w:div>
    <w:div w:id="420681074">
      <w:bodyDiv w:val="1"/>
      <w:marLeft w:val="0"/>
      <w:marRight w:val="0"/>
      <w:marTop w:val="0"/>
      <w:marBottom w:val="0"/>
      <w:divBdr>
        <w:top w:val="none" w:sz="0" w:space="0" w:color="auto"/>
        <w:left w:val="none" w:sz="0" w:space="0" w:color="auto"/>
        <w:bottom w:val="none" w:sz="0" w:space="0" w:color="auto"/>
        <w:right w:val="none" w:sz="0" w:space="0" w:color="auto"/>
      </w:divBdr>
    </w:div>
    <w:div w:id="574898208">
      <w:bodyDiv w:val="1"/>
      <w:marLeft w:val="0"/>
      <w:marRight w:val="0"/>
      <w:marTop w:val="0"/>
      <w:marBottom w:val="0"/>
      <w:divBdr>
        <w:top w:val="none" w:sz="0" w:space="0" w:color="auto"/>
        <w:left w:val="none" w:sz="0" w:space="0" w:color="auto"/>
        <w:bottom w:val="none" w:sz="0" w:space="0" w:color="auto"/>
        <w:right w:val="none" w:sz="0" w:space="0" w:color="auto"/>
      </w:divBdr>
      <w:divsChild>
        <w:div w:id="2059746339">
          <w:marLeft w:val="0"/>
          <w:marRight w:val="0"/>
          <w:marTop w:val="0"/>
          <w:marBottom w:val="0"/>
          <w:divBdr>
            <w:top w:val="none" w:sz="0" w:space="0" w:color="auto"/>
            <w:left w:val="none" w:sz="0" w:space="0" w:color="auto"/>
            <w:bottom w:val="none" w:sz="0" w:space="0" w:color="auto"/>
            <w:right w:val="none" w:sz="0" w:space="0" w:color="auto"/>
          </w:divBdr>
        </w:div>
      </w:divsChild>
    </w:div>
    <w:div w:id="587883818">
      <w:bodyDiv w:val="1"/>
      <w:marLeft w:val="0"/>
      <w:marRight w:val="0"/>
      <w:marTop w:val="0"/>
      <w:marBottom w:val="0"/>
      <w:divBdr>
        <w:top w:val="none" w:sz="0" w:space="0" w:color="auto"/>
        <w:left w:val="none" w:sz="0" w:space="0" w:color="auto"/>
        <w:bottom w:val="none" w:sz="0" w:space="0" w:color="auto"/>
        <w:right w:val="none" w:sz="0" w:space="0" w:color="auto"/>
      </w:divBdr>
    </w:div>
    <w:div w:id="611398608">
      <w:bodyDiv w:val="1"/>
      <w:marLeft w:val="0"/>
      <w:marRight w:val="0"/>
      <w:marTop w:val="0"/>
      <w:marBottom w:val="0"/>
      <w:divBdr>
        <w:top w:val="none" w:sz="0" w:space="0" w:color="auto"/>
        <w:left w:val="none" w:sz="0" w:space="0" w:color="auto"/>
        <w:bottom w:val="none" w:sz="0" w:space="0" w:color="auto"/>
        <w:right w:val="none" w:sz="0" w:space="0" w:color="auto"/>
      </w:divBdr>
    </w:div>
    <w:div w:id="678626666">
      <w:bodyDiv w:val="1"/>
      <w:marLeft w:val="0"/>
      <w:marRight w:val="0"/>
      <w:marTop w:val="0"/>
      <w:marBottom w:val="0"/>
      <w:divBdr>
        <w:top w:val="none" w:sz="0" w:space="0" w:color="auto"/>
        <w:left w:val="none" w:sz="0" w:space="0" w:color="auto"/>
        <w:bottom w:val="none" w:sz="0" w:space="0" w:color="auto"/>
        <w:right w:val="none" w:sz="0" w:space="0" w:color="auto"/>
      </w:divBdr>
    </w:div>
    <w:div w:id="977684279">
      <w:bodyDiv w:val="1"/>
      <w:marLeft w:val="0"/>
      <w:marRight w:val="0"/>
      <w:marTop w:val="0"/>
      <w:marBottom w:val="0"/>
      <w:divBdr>
        <w:top w:val="none" w:sz="0" w:space="0" w:color="auto"/>
        <w:left w:val="none" w:sz="0" w:space="0" w:color="auto"/>
        <w:bottom w:val="none" w:sz="0" w:space="0" w:color="auto"/>
        <w:right w:val="none" w:sz="0" w:space="0" w:color="auto"/>
      </w:divBdr>
    </w:div>
    <w:div w:id="1021861896">
      <w:bodyDiv w:val="1"/>
      <w:marLeft w:val="0"/>
      <w:marRight w:val="0"/>
      <w:marTop w:val="0"/>
      <w:marBottom w:val="0"/>
      <w:divBdr>
        <w:top w:val="none" w:sz="0" w:space="0" w:color="auto"/>
        <w:left w:val="none" w:sz="0" w:space="0" w:color="auto"/>
        <w:bottom w:val="none" w:sz="0" w:space="0" w:color="auto"/>
        <w:right w:val="none" w:sz="0" w:space="0" w:color="auto"/>
      </w:divBdr>
    </w:div>
    <w:div w:id="1029330461">
      <w:bodyDiv w:val="1"/>
      <w:marLeft w:val="0"/>
      <w:marRight w:val="0"/>
      <w:marTop w:val="0"/>
      <w:marBottom w:val="0"/>
      <w:divBdr>
        <w:top w:val="none" w:sz="0" w:space="0" w:color="auto"/>
        <w:left w:val="none" w:sz="0" w:space="0" w:color="auto"/>
        <w:bottom w:val="none" w:sz="0" w:space="0" w:color="auto"/>
        <w:right w:val="none" w:sz="0" w:space="0" w:color="auto"/>
      </w:divBdr>
    </w:div>
    <w:div w:id="1264457675">
      <w:bodyDiv w:val="1"/>
      <w:marLeft w:val="0"/>
      <w:marRight w:val="0"/>
      <w:marTop w:val="0"/>
      <w:marBottom w:val="0"/>
      <w:divBdr>
        <w:top w:val="none" w:sz="0" w:space="0" w:color="auto"/>
        <w:left w:val="none" w:sz="0" w:space="0" w:color="auto"/>
        <w:bottom w:val="none" w:sz="0" w:space="0" w:color="auto"/>
        <w:right w:val="none" w:sz="0" w:space="0" w:color="auto"/>
      </w:divBdr>
    </w:div>
    <w:div w:id="1355809752">
      <w:bodyDiv w:val="1"/>
      <w:marLeft w:val="0"/>
      <w:marRight w:val="0"/>
      <w:marTop w:val="0"/>
      <w:marBottom w:val="0"/>
      <w:divBdr>
        <w:top w:val="none" w:sz="0" w:space="0" w:color="auto"/>
        <w:left w:val="none" w:sz="0" w:space="0" w:color="auto"/>
        <w:bottom w:val="none" w:sz="0" w:space="0" w:color="auto"/>
        <w:right w:val="none" w:sz="0" w:space="0" w:color="auto"/>
      </w:divBdr>
    </w:div>
    <w:div w:id="1458334600">
      <w:bodyDiv w:val="1"/>
      <w:marLeft w:val="0"/>
      <w:marRight w:val="0"/>
      <w:marTop w:val="0"/>
      <w:marBottom w:val="0"/>
      <w:divBdr>
        <w:top w:val="none" w:sz="0" w:space="0" w:color="auto"/>
        <w:left w:val="none" w:sz="0" w:space="0" w:color="auto"/>
        <w:bottom w:val="none" w:sz="0" w:space="0" w:color="auto"/>
        <w:right w:val="none" w:sz="0" w:space="0" w:color="auto"/>
      </w:divBdr>
    </w:div>
    <w:div w:id="1473136624">
      <w:bodyDiv w:val="1"/>
      <w:marLeft w:val="0"/>
      <w:marRight w:val="0"/>
      <w:marTop w:val="0"/>
      <w:marBottom w:val="0"/>
      <w:divBdr>
        <w:top w:val="none" w:sz="0" w:space="0" w:color="auto"/>
        <w:left w:val="none" w:sz="0" w:space="0" w:color="auto"/>
        <w:bottom w:val="none" w:sz="0" w:space="0" w:color="auto"/>
        <w:right w:val="none" w:sz="0" w:space="0" w:color="auto"/>
      </w:divBdr>
    </w:div>
    <w:div w:id="1588415406">
      <w:bodyDiv w:val="1"/>
      <w:marLeft w:val="0"/>
      <w:marRight w:val="0"/>
      <w:marTop w:val="0"/>
      <w:marBottom w:val="0"/>
      <w:divBdr>
        <w:top w:val="none" w:sz="0" w:space="0" w:color="auto"/>
        <w:left w:val="none" w:sz="0" w:space="0" w:color="auto"/>
        <w:bottom w:val="none" w:sz="0" w:space="0" w:color="auto"/>
        <w:right w:val="none" w:sz="0" w:space="0" w:color="auto"/>
      </w:divBdr>
    </w:div>
    <w:div w:id="1737316615">
      <w:bodyDiv w:val="1"/>
      <w:marLeft w:val="0"/>
      <w:marRight w:val="0"/>
      <w:marTop w:val="0"/>
      <w:marBottom w:val="0"/>
      <w:divBdr>
        <w:top w:val="none" w:sz="0" w:space="0" w:color="auto"/>
        <w:left w:val="none" w:sz="0" w:space="0" w:color="auto"/>
        <w:bottom w:val="none" w:sz="0" w:space="0" w:color="auto"/>
        <w:right w:val="none" w:sz="0" w:space="0" w:color="auto"/>
      </w:divBdr>
    </w:div>
    <w:div w:id="1805271734">
      <w:bodyDiv w:val="1"/>
      <w:marLeft w:val="0"/>
      <w:marRight w:val="0"/>
      <w:marTop w:val="0"/>
      <w:marBottom w:val="0"/>
      <w:divBdr>
        <w:top w:val="none" w:sz="0" w:space="0" w:color="auto"/>
        <w:left w:val="none" w:sz="0" w:space="0" w:color="auto"/>
        <w:bottom w:val="none" w:sz="0" w:space="0" w:color="auto"/>
        <w:right w:val="none" w:sz="0" w:space="0" w:color="auto"/>
      </w:divBdr>
    </w:div>
    <w:div w:id="2137289475">
      <w:bodyDiv w:val="1"/>
      <w:marLeft w:val="0"/>
      <w:marRight w:val="0"/>
      <w:marTop w:val="0"/>
      <w:marBottom w:val="0"/>
      <w:divBdr>
        <w:top w:val="none" w:sz="0" w:space="0" w:color="auto"/>
        <w:left w:val="none" w:sz="0" w:space="0" w:color="auto"/>
        <w:bottom w:val="none" w:sz="0" w:space="0" w:color="auto"/>
        <w:right w:val="none" w:sz="0" w:space="0" w:color="auto"/>
      </w:divBdr>
    </w:div>
    <w:div w:id="213910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BE7DE-624B-4D63-86AE-60EAA4D7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1</Pages>
  <Words>5676</Words>
  <Characters>32357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Федорахин</dc:creator>
  <cp:lastModifiedBy>Hataliua M.</cp:lastModifiedBy>
  <cp:revision>55</cp:revision>
  <dcterms:created xsi:type="dcterms:W3CDTF">2014-07-25T00:28:00Z</dcterms:created>
  <dcterms:modified xsi:type="dcterms:W3CDTF">2020-10-27T11:20:00Z</dcterms:modified>
</cp:coreProperties>
</file>